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EFA" w:rsidRDefault="00247AC6" w:rsidP="004408BF">
      <w:pPr>
        <w:tabs>
          <w:tab w:val="left" w:pos="1395"/>
        </w:tabs>
        <w:ind w:right="282"/>
        <w:rPr>
          <w:sz w:val="72"/>
          <w:szCs w:val="72"/>
        </w:rPr>
      </w:pPr>
      <w:r>
        <w:rPr>
          <w:sz w:val="72"/>
          <w:szCs w:val="72"/>
        </w:rPr>
        <w:tab/>
      </w:r>
      <w:r w:rsidR="009948ED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5BE924D" wp14:editId="1AFF5D7B">
                <wp:simplePos x="0" y="0"/>
                <wp:positionH relativeFrom="column">
                  <wp:posOffset>685800</wp:posOffset>
                </wp:positionH>
                <wp:positionV relativeFrom="paragraph">
                  <wp:posOffset>-7620</wp:posOffset>
                </wp:positionV>
                <wp:extent cx="5567045" cy="929640"/>
                <wp:effectExtent l="0" t="1905" r="0" b="1905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7045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271A" w:rsidRDefault="00CA64C3" w:rsidP="00A93EFA">
                            <w:pPr>
                              <w:ind w:right="603"/>
                              <w:jc w:val="center"/>
                            </w:pPr>
                            <w:r>
                              <w:rPr>
                                <w:sz w:val="10"/>
                              </w:rP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6" type="#_x0000_t136" style="width:390.75pt;height:49.5pt" fillcolor="#7f7f7f" strokecolor="#0d0d0d">
                                  <v:fill color2="#aaa"/>
                                  <v:shadow on="t" color="#4d4d4d" opacity="52429f" offset=",3pt"/>
                                  <v:textpath style="font-family:&quot;Arial Black&quot;;v-text-spacing:78650f;v-text-kern:t" trim="t" fitpath="t" string="ОФИЦИАЛЬНЫЙ ВЕСТНИК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54pt;margin-top:-.6pt;width:438.35pt;height:73.2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" stroked="f">
                <v:textbox style="mso-fit-shape-to-text:t">
                  <w:txbxContent>
                    <w:p w:rsidR="003E271A" w:rsidRDefault="00322352" w:rsidP="00A93EFA">
                      <w:pPr>
                        <w:ind w:right="603"/>
                        <w:jc w:val="center"/>
                      </w:pPr>
                      <w:r>
                        <w:rPr>
                          <w:sz w:val="10"/>
                        </w:rPr>
                        <w:pict>
                          <v:shape id="_x0000_i1025" type="#_x0000_t136" style="width:390.75pt;height:49.5pt" fillcolor="#7f7f7f" strokecolor="#0d0d0d">
                            <v:fill color2="#aaa"/>
                            <v:shadow on="t" color="#4d4d4d" opacity="52429f" offset=",3pt"/>
                            <v:textpath style="font-family:&quot;Arial Black&quot;;v-text-spacing:78650f;v-text-kern:t" trim="t" fitpath="t" string="ОФИЦИАЛЬНЫЙ ВЕСТНИК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9948ED">
        <w:rPr>
          <w:noProof/>
          <w:sz w:val="72"/>
          <w:szCs w:val="72"/>
        </w:rPr>
        <w:drawing>
          <wp:anchor distT="0" distB="0" distL="114935" distR="114935" simplePos="0" relativeHeight="251659776" behindDoc="0" locked="0" layoutInCell="1" allowOverlap="1" wp14:anchorId="51B1F26D" wp14:editId="32AE2906">
            <wp:simplePos x="0" y="0"/>
            <wp:positionH relativeFrom="column">
              <wp:posOffset>76200</wp:posOffset>
            </wp:positionH>
            <wp:positionV relativeFrom="paragraph">
              <wp:posOffset>114300</wp:posOffset>
            </wp:positionV>
            <wp:extent cx="484505" cy="506730"/>
            <wp:effectExtent l="0" t="0" r="0" b="0"/>
            <wp:wrapNone/>
            <wp:docPr id="2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5067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EFA" w:rsidRDefault="009948ED" w:rsidP="00A93EFA">
      <w:pPr>
        <w:ind w:left="360"/>
        <w:rPr>
          <w:rFonts w:ascii="Franklin Gothic Medium Cond" w:hAnsi="Franklin Gothic Medium Cond"/>
          <w:sz w:val="84"/>
          <w:szCs w:val="16"/>
        </w:rPr>
      </w:pPr>
      <w:r>
        <w:rPr>
          <w:rFonts w:ascii="Franklin Gothic Medium Cond" w:hAnsi="Franklin Gothic Medium Cond"/>
          <w:noProof/>
          <w:sz w:val="84"/>
          <w:szCs w:val="1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E689475" wp14:editId="6D143F11">
                <wp:simplePos x="0" y="0"/>
                <wp:positionH relativeFrom="column">
                  <wp:posOffset>0</wp:posOffset>
                </wp:positionH>
                <wp:positionV relativeFrom="paragraph">
                  <wp:posOffset>558165</wp:posOffset>
                </wp:positionV>
                <wp:extent cx="5739130" cy="228600"/>
                <wp:effectExtent l="0" t="0" r="4445" b="3810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9130" cy="2286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271A" w:rsidRPr="00351315" w:rsidRDefault="003E271A" w:rsidP="00A93EFA">
                            <w:pPr>
                              <w:ind w:right="786"/>
                              <w:jc w:val="center"/>
                              <w:rPr>
                                <w:sz w:val="18"/>
                              </w:rPr>
                            </w:pPr>
                            <w:r w:rsidRPr="00351315">
                              <w:rPr>
                                <w:sz w:val="18"/>
                              </w:rPr>
                              <w:t xml:space="preserve">Официальное издание (бюллетень) Администрации Сушиловского 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 w:rsidRPr="00351315">
                              <w:rPr>
                                <w:sz w:val="18"/>
                              </w:rPr>
                              <w:t>сельского  поселения</w:t>
                            </w:r>
                            <w:r w:rsidRPr="00351315">
                              <w:rPr>
                                <w:sz w:val="18"/>
                                <w:u w:val="single"/>
                              </w:rPr>
                              <w:t xml:space="preserve"> </w:t>
                            </w:r>
                          </w:p>
                          <w:p w:rsidR="003E271A" w:rsidRDefault="003E271A" w:rsidP="00A93E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0;margin-top:43.95pt;width:451.9pt;height:1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" fillcolor="#d8d8d8" stroked="f">
                <v:textbox>
                  <w:txbxContent>
                    <w:p w:rsidR="003E271A" w:rsidRPr="00351315" w:rsidRDefault="003E271A" w:rsidP="00A93EFA">
                      <w:pPr>
                        <w:ind w:right="786"/>
                        <w:jc w:val="center"/>
                        <w:rPr>
                          <w:sz w:val="18"/>
                        </w:rPr>
                      </w:pPr>
                      <w:r w:rsidRPr="00351315">
                        <w:rPr>
                          <w:sz w:val="18"/>
                        </w:rPr>
                        <w:t xml:space="preserve">Официальное издание (бюллетень) Администрации Сушиловского 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r w:rsidRPr="00351315">
                        <w:rPr>
                          <w:sz w:val="18"/>
                        </w:rPr>
                        <w:t>сельского  поселения</w:t>
                      </w:r>
                      <w:r w:rsidRPr="00351315">
                        <w:rPr>
                          <w:sz w:val="18"/>
                          <w:u w:val="single"/>
                        </w:rPr>
                        <w:t xml:space="preserve"> </w:t>
                      </w:r>
                    </w:p>
                    <w:p w:rsidR="003E271A" w:rsidRDefault="003E271A" w:rsidP="00A93EFA"/>
                  </w:txbxContent>
                </v:textbox>
              </v:shape>
            </w:pict>
          </mc:Fallback>
        </mc:AlternateContent>
      </w:r>
      <w:r>
        <w:rPr>
          <w:rFonts w:ascii="Franklin Gothic Medium Cond" w:hAnsi="Franklin Gothic Medium Cond"/>
          <w:noProof/>
          <w:sz w:val="84"/>
          <w:szCs w:val="1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CC464F7" wp14:editId="55621FE3">
                <wp:simplePos x="0" y="0"/>
                <wp:positionH relativeFrom="column">
                  <wp:posOffset>747395</wp:posOffset>
                </wp:positionH>
                <wp:positionV relativeFrom="paragraph">
                  <wp:posOffset>158115</wp:posOffset>
                </wp:positionV>
                <wp:extent cx="5088890" cy="605790"/>
                <wp:effectExtent l="4445" t="0" r="2540" b="0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8890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271A" w:rsidRDefault="00CA64C3" w:rsidP="00A93EFA">
                            <w:pPr>
                              <w:jc w:val="center"/>
                            </w:pPr>
                            <w:r>
                              <w:pict>
                                <v:shape id="_x0000_i1027" type="#_x0000_t136" style="width:383.25pt;height:24pt" strokecolor="#0d0d0d">
                                  <v:fill color2="#aaa" type="gradient"/>
                                  <v:shadow on="t" color="#4d4d4d" opacity="52429f" offset=",3pt"/>
                                  <v:textpath style="font-family:&quot;Arial Black&quot;;v-text-spacing:78650f;v-text-kern:t" trim="t" fitpath="t" string="СУШИЛОВСКОГО СЕЛЬСКОГО ПОСЕЛЕНИЯ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left:0;text-align:left;margin-left:58.85pt;margin-top:12.45pt;width:400.7pt;height:47.7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" stroked="f">
                <v:textbox style="mso-fit-shape-to-text:t">
                  <w:txbxContent>
                    <w:p w:rsidR="003E271A" w:rsidRDefault="00322352" w:rsidP="00A93EFA">
                      <w:pPr>
                        <w:jc w:val="center"/>
                      </w:pPr>
                      <w:r>
                        <w:pict>
                          <v:shape id="_x0000_i1026" type="#_x0000_t136" style="width:383.25pt;height:24pt" strokecolor="#0d0d0d">
                            <v:fill color2="#aaa" type="gradient"/>
                            <v:shadow on="t" color="#4d4d4d" opacity="52429f" offset=",3pt"/>
                            <v:textpath style="font-family:&quot;Arial Black&quot;;v-text-spacing:78650f;v-text-kern:t" trim="t" fitpath="t" string="СУШИЛОВСКОГО СЕЛЬСКОГО ПОСЕЛЕНИЯ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ranklin Gothic Medium Cond" w:hAnsi="Franklin Gothic Medium Cond"/>
          <w:noProof/>
          <w:sz w:val="84"/>
          <w:szCs w:val="1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06E1E3C" wp14:editId="0B8AA450">
                <wp:simplePos x="0" y="0"/>
                <wp:positionH relativeFrom="column">
                  <wp:posOffset>0</wp:posOffset>
                </wp:positionH>
                <wp:positionV relativeFrom="paragraph">
                  <wp:posOffset>62865</wp:posOffset>
                </wp:positionV>
                <wp:extent cx="685800" cy="427990"/>
                <wp:effectExtent l="0" t="0" r="0" b="4445"/>
                <wp:wrapNone/>
                <wp:docPr id="1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271A" w:rsidRDefault="003E271A" w:rsidP="00A93EFA">
                            <w:r>
                              <w:rPr>
                                <w:sz w:val="20"/>
                                <w:szCs w:val="20"/>
                              </w:rPr>
                              <w:t>Выходит с 2015</w:t>
                            </w:r>
                            <w: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left:0;text-align:left;margin-left:0;margin-top:4.95pt;width:54pt;height:3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" stroked="f">
                <v:textbox>
                  <w:txbxContent>
                    <w:p w:rsidR="003E271A" w:rsidRDefault="003E271A" w:rsidP="00A93EFA">
                      <w:r>
                        <w:rPr>
                          <w:sz w:val="20"/>
                          <w:szCs w:val="20"/>
                        </w:rPr>
                        <w:t>Выходит с 2015</w:t>
                      </w:r>
                      <w:r>
                        <w:t xml:space="preserve"> года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A93EFA" w:rsidRPr="005102D8" w:rsidRDefault="009948ED" w:rsidP="005102D8">
      <w:pPr>
        <w:tabs>
          <w:tab w:val="left" w:pos="8340"/>
        </w:tabs>
        <w:spacing w:after="0" w:line="240" w:lineRule="auto"/>
        <w:ind w:left="360"/>
        <w:rPr>
          <w:rFonts w:ascii="Times New Roman" w:hAnsi="Times New Roman"/>
          <w:sz w:val="84"/>
          <w:szCs w:val="16"/>
        </w:rPr>
      </w:pPr>
      <w:r>
        <w:rPr>
          <w:rFonts w:ascii="Franklin Gothic Medium Cond" w:hAnsi="Franklin Gothic Medium Cond"/>
          <w:noProof/>
          <w:sz w:val="84"/>
          <w:szCs w:val="1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9DBD5B8" wp14:editId="51A2A213">
                <wp:simplePos x="0" y="0"/>
                <wp:positionH relativeFrom="column">
                  <wp:posOffset>3401060</wp:posOffset>
                </wp:positionH>
                <wp:positionV relativeFrom="paragraph">
                  <wp:posOffset>5080</wp:posOffset>
                </wp:positionV>
                <wp:extent cx="2338070" cy="845185"/>
                <wp:effectExtent l="10160" t="14605" r="13970" b="16510"/>
                <wp:wrapNone/>
                <wp:docPr id="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070" cy="845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71A" w:rsidRPr="006B47E2" w:rsidRDefault="009318AD" w:rsidP="00A93EFA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№ 4 (281</w:t>
                            </w:r>
                            <w:r w:rsidR="003E271A">
                              <w:rPr>
                                <w:b/>
                                <w:sz w:val="18"/>
                              </w:rPr>
                              <w:t>)</w:t>
                            </w:r>
                          </w:p>
                          <w:p w:rsidR="003E271A" w:rsidRPr="006B47E2" w:rsidRDefault="009318AD" w:rsidP="00A93EFA">
                            <w:pPr>
                              <w:ind w:right="5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            28</w:t>
                            </w:r>
                            <w:r w:rsidR="002547AF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февраля</w:t>
                            </w:r>
                            <w:r w:rsidR="00884F83">
                              <w:rPr>
                                <w:b/>
                                <w:sz w:val="18"/>
                              </w:rPr>
                              <w:t xml:space="preserve"> 2025</w:t>
                            </w:r>
                            <w:r w:rsidR="003E271A">
                              <w:rPr>
                                <w:b/>
                                <w:sz w:val="18"/>
                              </w:rPr>
                              <w:t xml:space="preserve"> г</w:t>
                            </w:r>
                            <w:r w:rsidR="003E271A" w:rsidRPr="006B47E2">
                              <w:rPr>
                                <w:b/>
                                <w:sz w:val="18"/>
                              </w:rPr>
                              <w:t>.</w:t>
                            </w:r>
                          </w:p>
                          <w:p w:rsidR="003E271A" w:rsidRDefault="003E271A" w:rsidP="00A93E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0" type="#_x0000_t202" style="position:absolute;left:0;text-align:left;margin-left:267.8pt;margin-top:.4pt;width:184.1pt;height:66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" strokeweight="1.5pt">
                <v:textbox>
                  <w:txbxContent>
                    <w:p w:rsidR="003E271A" w:rsidRPr="006B47E2" w:rsidRDefault="009318AD" w:rsidP="00A93EFA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№ 4 (281</w:t>
                      </w:r>
                      <w:r w:rsidR="003E271A">
                        <w:rPr>
                          <w:b/>
                          <w:sz w:val="18"/>
                        </w:rPr>
                        <w:t>)</w:t>
                      </w:r>
                    </w:p>
                    <w:p w:rsidR="003E271A" w:rsidRPr="006B47E2" w:rsidRDefault="009318AD" w:rsidP="00A93EFA">
                      <w:pPr>
                        <w:ind w:right="583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            28</w:t>
                      </w:r>
                      <w:r w:rsidR="002547AF">
                        <w:rPr>
                          <w:b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февраля</w:t>
                      </w:r>
                      <w:r w:rsidR="00884F83">
                        <w:rPr>
                          <w:b/>
                          <w:sz w:val="18"/>
                        </w:rPr>
                        <w:t xml:space="preserve"> 2025</w:t>
                      </w:r>
                      <w:r w:rsidR="003E271A">
                        <w:rPr>
                          <w:b/>
                          <w:sz w:val="18"/>
                        </w:rPr>
                        <w:t xml:space="preserve"> г</w:t>
                      </w:r>
                      <w:r w:rsidR="003E271A" w:rsidRPr="006B47E2">
                        <w:rPr>
                          <w:b/>
                          <w:sz w:val="18"/>
                        </w:rPr>
                        <w:t>.</w:t>
                      </w:r>
                    </w:p>
                    <w:p w:rsidR="003E271A" w:rsidRDefault="003E271A" w:rsidP="00A93E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Franklin Gothic Medium Cond" w:hAnsi="Franklin Gothic Medium Cond"/>
          <w:noProof/>
          <w:sz w:val="84"/>
          <w:szCs w:val="1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7308F83" wp14:editId="4CFE81E9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3401060" cy="845185"/>
                <wp:effectExtent l="9525" t="14605" r="18415" b="16510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1060" cy="845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71A" w:rsidRPr="006B47E2" w:rsidRDefault="003E271A" w:rsidP="00A93EFA">
                            <w:pPr>
                              <w:jc w:val="center"/>
                              <w:rPr>
                                <w:rFonts w:ascii="Arial Black" w:hAnsi="Arial Black"/>
                                <w:color w:val="404040"/>
                                <w:sz w:val="18"/>
                              </w:rPr>
                            </w:pPr>
                            <w:r w:rsidRPr="006B47E2">
                              <w:rPr>
                                <w:rFonts w:ascii="Arial Black" w:hAnsi="Arial Black"/>
                                <w:color w:val="404040"/>
                                <w:sz w:val="18"/>
                              </w:rPr>
                              <w:t>Учредитель газеты:</w:t>
                            </w:r>
                          </w:p>
                          <w:p w:rsidR="003E271A" w:rsidRPr="00C537AA" w:rsidRDefault="003E271A" w:rsidP="00A93EFA">
                            <w:pPr>
                              <w:jc w:val="center"/>
                              <w:rPr>
                                <w:rFonts w:ascii="Arial Black" w:hAnsi="Arial Black"/>
                                <w:color w:val="404040"/>
                              </w:rPr>
                            </w:pPr>
                            <w:r w:rsidRPr="006B47E2">
                              <w:rPr>
                                <w:rFonts w:ascii="Arial Black" w:hAnsi="Arial Black"/>
                                <w:color w:val="404040"/>
                                <w:sz w:val="18"/>
                              </w:rPr>
                              <w:t>Совет депутатов Сушиловского сельского</w:t>
                            </w:r>
                            <w:r w:rsidRPr="00C537AA">
                              <w:rPr>
                                <w:color w:val="404040"/>
                              </w:rPr>
                              <w:t xml:space="preserve"> </w:t>
                            </w:r>
                            <w:r w:rsidRPr="006B47E2">
                              <w:rPr>
                                <w:rFonts w:ascii="Arial Black" w:hAnsi="Arial Black"/>
                                <w:color w:val="404040"/>
                                <w:sz w:val="18"/>
                              </w:rPr>
                              <w:t>поселения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left:0;text-align:left;margin-left:0;margin-top:.4pt;width:267.8pt;height:66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" strokeweight="1.5pt">
                <v:textbox>
                  <w:txbxContent>
                    <w:p w:rsidR="003E271A" w:rsidRPr="006B47E2" w:rsidRDefault="003E271A" w:rsidP="00A93EFA">
                      <w:pPr>
                        <w:jc w:val="center"/>
                        <w:rPr>
                          <w:rFonts w:ascii="Arial Black" w:hAnsi="Arial Black"/>
                          <w:color w:val="404040"/>
                          <w:sz w:val="18"/>
                        </w:rPr>
                      </w:pPr>
                      <w:r w:rsidRPr="006B47E2">
                        <w:rPr>
                          <w:rFonts w:ascii="Arial Black" w:hAnsi="Arial Black"/>
                          <w:color w:val="404040"/>
                          <w:sz w:val="18"/>
                        </w:rPr>
                        <w:t>Учредитель газеты:</w:t>
                      </w:r>
                    </w:p>
                    <w:p w:rsidR="003E271A" w:rsidRPr="00C537AA" w:rsidRDefault="003E271A" w:rsidP="00A93EFA">
                      <w:pPr>
                        <w:jc w:val="center"/>
                        <w:rPr>
                          <w:rFonts w:ascii="Arial Black" w:hAnsi="Arial Black"/>
                          <w:color w:val="404040"/>
                        </w:rPr>
                      </w:pPr>
                      <w:r w:rsidRPr="006B47E2">
                        <w:rPr>
                          <w:rFonts w:ascii="Arial Black" w:hAnsi="Arial Black"/>
                          <w:color w:val="404040"/>
                          <w:sz w:val="18"/>
                        </w:rPr>
                        <w:t>Совет депутатов Сушиловского сельского</w:t>
                      </w:r>
                      <w:r w:rsidRPr="00C537AA">
                        <w:rPr>
                          <w:color w:val="404040"/>
                        </w:rPr>
                        <w:t xml:space="preserve"> </w:t>
                      </w:r>
                      <w:r w:rsidRPr="006B47E2">
                        <w:rPr>
                          <w:rFonts w:ascii="Arial Black" w:hAnsi="Arial Black"/>
                          <w:color w:val="404040"/>
                          <w:sz w:val="18"/>
                        </w:rPr>
                        <w:t>поселения</w:t>
                      </w:r>
                    </w:p>
                  </w:txbxContent>
                </v:textbox>
              </v:shape>
            </w:pict>
          </mc:Fallback>
        </mc:AlternateContent>
      </w:r>
      <w:r w:rsidR="00A93EFA" w:rsidRPr="005102D8">
        <w:rPr>
          <w:rFonts w:ascii="Times New Roman" w:hAnsi="Times New Roman"/>
          <w:sz w:val="84"/>
          <w:szCs w:val="16"/>
        </w:rPr>
        <w:tab/>
      </w:r>
    </w:p>
    <w:p w:rsidR="00911D94" w:rsidRPr="005102D8" w:rsidRDefault="00911D94" w:rsidP="005102D8">
      <w:pPr>
        <w:spacing w:after="0" w:line="240" w:lineRule="auto"/>
        <w:rPr>
          <w:rFonts w:ascii="Times New Roman" w:hAnsi="Times New Roman"/>
          <w:b/>
          <w:color w:val="0000FF"/>
          <w:sz w:val="14"/>
          <w:szCs w:val="16"/>
        </w:rPr>
      </w:pPr>
    </w:p>
    <w:p w:rsidR="006C29FA" w:rsidRDefault="006C29FA" w:rsidP="005102D8">
      <w:pPr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2547AF" w:rsidRDefault="002547AF" w:rsidP="002547AF">
      <w:pPr>
        <w:tabs>
          <w:tab w:val="left" w:pos="2985"/>
        </w:tabs>
        <w:spacing w:line="240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                              </w:t>
      </w:r>
    </w:p>
    <w:p w:rsidR="002547AF" w:rsidRPr="009318AD" w:rsidRDefault="009318AD" w:rsidP="004524C1">
      <w:pPr>
        <w:tabs>
          <w:tab w:val="left" w:pos="1591"/>
        </w:tabs>
        <w:jc w:val="both"/>
        <w:rPr>
          <w:rFonts w:ascii="Times New Roman" w:hAnsi="Times New Roman"/>
          <w:b/>
          <w:sz w:val="36"/>
          <w:szCs w:val="36"/>
          <w:u w:val="single"/>
          <w:lang w:eastAsia="ar-SA"/>
        </w:rPr>
      </w:pPr>
      <w:r w:rsidRPr="009318AD">
        <w:rPr>
          <w:rFonts w:ascii="Times New Roman" w:hAnsi="Times New Roman"/>
          <w:b/>
          <w:sz w:val="36"/>
          <w:szCs w:val="36"/>
          <w:u w:val="single"/>
          <w:lang w:eastAsia="ar-SA"/>
        </w:rPr>
        <w:t>Информация Прокуратуры Новгородской области</w:t>
      </w:r>
    </w:p>
    <w:p w:rsidR="004524C1" w:rsidRPr="004524C1" w:rsidRDefault="004524C1" w:rsidP="004524C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1A1A1A"/>
          <w:sz w:val="28"/>
          <w:szCs w:val="28"/>
        </w:rPr>
      </w:pPr>
      <w:r w:rsidRPr="004524C1">
        <w:rPr>
          <w:rFonts w:ascii="Times New Roman" w:hAnsi="Times New Roman"/>
          <w:b/>
          <w:color w:val="1A1A1A"/>
          <w:sz w:val="28"/>
          <w:szCs w:val="28"/>
        </w:rPr>
        <w:t>Заместитель Генерального прокурора Российской Федерации Алексей</w:t>
      </w:r>
    </w:p>
    <w:p w:rsidR="004524C1" w:rsidRPr="004524C1" w:rsidRDefault="004524C1" w:rsidP="004524C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1A1A1A"/>
          <w:sz w:val="28"/>
          <w:szCs w:val="28"/>
        </w:rPr>
      </w:pPr>
      <w:r w:rsidRPr="004524C1">
        <w:rPr>
          <w:rFonts w:ascii="Times New Roman" w:hAnsi="Times New Roman"/>
          <w:b/>
          <w:color w:val="1A1A1A"/>
          <w:sz w:val="28"/>
          <w:szCs w:val="28"/>
        </w:rPr>
        <w:t>Захаров встретился с участниками СВО и членами их семей в г. Великий</w:t>
      </w:r>
      <w:r>
        <w:rPr>
          <w:rFonts w:ascii="Times New Roman" w:hAnsi="Times New Roman"/>
          <w:b/>
          <w:color w:val="1A1A1A"/>
          <w:sz w:val="28"/>
          <w:szCs w:val="28"/>
        </w:rPr>
        <w:t xml:space="preserve"> </w:t>
      </w:r>
      <w:r w:rsidRPr="004524C1">
        <w:rPr>
          <w:rFonts w:ascii="Times New Roman" w:hAnsi="Times New Roman"/>
          <w:b/>
          <w:color w:val="1A1A1A"/>
          <w:sz w:val="28"/>
          <w:szCs w:val="28"/>
        </w:rPr>
        <w:t>Новгород</w:t>
      </w:r>
    </w:p>
    <w:p w:rsidR="004524C1" w:rsidRPr="004524C1" w:rsidRDefault="004524C1" w:rsidP="004524C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4524C1">
        <w:rPr>
          <w:rFonts w:ascii="Times New Roman" w:hAnsi="Times New Roman"/>
          <w:color w:val="1A1A1A"/>
          <w:sz w:val="28"/>
          <w:szCs w:val="28"/>
        </w:rPr>
        <w:t>Заместитель Генерального прокурора Российской Федерации Алексей</w:t>
      </w:r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4524C1">
        <w:rPr>
          <w:rFonts w:ascii="Times New Roman" w:hAnsi="Times New Roman"/>
          <w:color w:val="1A1A1A"/>
          <w:sz w:val="28"/>
          <w:szCs w:val="28"/>
        </w:rPr>
        <w:t>Захаров 26 февраля 2025 года в ходе рабочего визита в Новгородскую область</w:t>
      </w:r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4524C1">
        <w:rPr>
          <w:rFonts w:ascii="Times New Roman" w:hAnsi="Times New Roman"/>
          <w:color w:val="1A1A1A"/>
          <w:sz w:val="28"/>
          <w:szCs w:val="28"/>
        </w:rPr>
        <w:t>встретился с участниками специальной военной операции и членами их семей.</w:t>
      </w:r>
    </w:p>
    <w:p w:rsidR="004524C1" w:rsidRPr="004524C1" w:rsidRDefault="004524C1" w:rsidP="004524C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4524C1">
        <w:rPr>
          <w:rFonts w:ascii="Times New Roman" w:hAnsi="Times New Roman"/>
          <w:color w:val="1A1A1A"/>
          <w:sz w:val="28"/>
          <w:szCs w:val="28"/>
        </w:rPr>
        <w:t>Мероприятие прошло в Центре социальной помощи семьям участников</w:t>
      </w:r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4524C1">
        <w:rPr>
          <w:rFonts w:ascii="Times New Roman" w:hAnsi="Times New Roman"/>
          <w:color w:val="1A1A1A"/>
          <w:sz w:val="28"/>
          <w:szCs w:val="28"/>
        </w:rPr>
        <w:t>специальной военной операции «Возвращение» регионального филиала</w:t>
      </w:r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4524C1">
        <w:rPr>
          <w:rFonts w:ascii="Times New Roman" w:hAnsi="Times New Roman"/>
          <w:color w:val="1A1A1A"/>
          <w:sz w:val="28"/>
          <w:szCs w:val="28"/>
        </w:rPr>
        <w:t>Государственного фонда «Защитники Отечества» в г. Великий Новгород.</w:t>
      </w:r>
    </w:p>
    <w:p w:rsidR="004524C1" w:rsidRPr="004524C1" w:rsidRDefault="004524C1" w:rsidP="004524C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4524C1">
        <w:rPr>
          <w:rFonts w:ascii="Times New Roman" w:hAnsi="Times New Roman"/>
          <w:color w:val="1A1A1A"/>
          <w:sz w:val="28"/>
          <w:szCs w:val="28"/>
        </w:rPr>
        <w:t>В неформальной обстановке Алексей Захаров вместе с прокурором</w:t>
      </w:r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4524C1">
        <w:rPr>
          <w:rFonts w:ascii="Times New Roman" w:hAnsi="Times New Roman"/>
          <w:color w:val="1A1A1A"/>
          <w:sz w:val="28"/>
          <w:szCs w:val="28"/>
        </w:rPr>
        <w:t xml:space="preserve">области Сергеем </w:t>
      </w:r>
      <w:proofErr w:type="spellStart"/>
      <w:r w:rsidRPr="004524C1">
        <w:rPr>
          <w:rFonts w:ascii="Times New Roman" w:hAnsi="Times New Roman"/>
          <w:color w:val="1A1A1A"/>
          <w:sz w:val="28"/>
          <w:szCs w:val="28"/>
        </w:rPr>
        <w:t>Швецовым</w:t>
      </w:r>
      <w:proofErr w:type="spellEnd"/>
      <w:r w:rsidRPr="004524C1">
        <w:rPr>
          <w:rFonts w:ascii="Times New Roman" w:hAnsi="Times New Roman"/>
          <w:color w:val="1A1A1A"/>
          <w:sz w:val="28"/>
          <w:szCs w:val="28"/>
        </w:rPr>
        <w:t>, военным прокурором Новгородского гарнизона</w:t>
      </w:r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4524C1">
        <w:rPr>
          <w:rFonts w:ascii="Times New Roman" w:hAnsi="Times New Roman"/>
          <w:color w:val="1A1A1A"/>
          <w:sz w:val="28"/>
          <w:szCs w:val="28"/>
        </w:rPr>
        <w:t>Борисом Оганесяном, первым заместителем Губернатора Новгородской области</w:t>
      </w:r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4524C1">
        <w:rPr>
          <w:rFonts w:ascii="Times New Roman" w:hAnsi="Times New Roman"/>
          <w:color w:val="1A1A1A"/>
          <w:sz w:val="28"/>
          <w:szCs w:val="28"/>
        </w:rPr>
        <w:t>Александром Дроновым пообщались с руководителем областного фонда</w:t>
      </w:r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4524C1">
        <w:rPr>
          <w:rFonts w:ascii="Times New Roman" w:hAnsi="Times New Roman"/>
          <w:color w:val="1A1A1A"/>
          <w:sz w:val="28"/>
          <w:szCs w:val="28"/>
        </w:rPr>
        <w:t>«Защитники Отечества» Владимиром Харламовым, участниками СВО и членами</w:t>
      </w:r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4524C1">
        <w:rPr>
          <w:rFonts w:ascii="Times New Roman" w:hAnsi="Times New Roman"/>
          <w:color w:val="1A1A1A"/>
          <w:sz w:val="28"/>
          <w:szCs w:val="28"/>
        </w:rPr>
        <w:t>их семей.</w:t>
      </w:r>
    </w:p>
    <w:p w:rsidR="004524C1" w:rsidRPr="004524C1" w:rsidRDefault="004524C1" w:rsidP="004524C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4524C1">
        <w:rPr>
          <w:rFonts w:ascii="Times New Roman" w:hAnsi="Times New Roman"/>
          <w:color w:val="1A1A1A"/>
          <w:sz w:val="28"/>
          <w:szCs w:val="28"/>
        </w:rPr>
        <w:t>Участники СВО, многие из которых за проявленные героизм и мужество</w:t>
      </w:r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4524C1">
        <w:rPr>
          <w:rFonts w:ascii="Times New Roman" w:hAnsi="Times New Roman"/>
          <w:color w:val="1A1A1A"/>
          <w:sz w:val="28"/>
          <w:szCs w:val="28"/>
        </w:rPr>
        <w:t>награждены медалями и орденами, рассказали о своем боевом пути, активном</w:t>
      </w:r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4524C1">
        <w:rPr>
          <w:rFonts w:ascii="Times New Roman" w:hAnsi="Times New Roman"/>
          <w:color w:val="1A1A1A"/>
          <w:sz w:val="28"/>
          <w:szCs w:val="28"/>
        </w:rPr>
        <w:t>участии в патриотическом воспитании молодежи, планах на будущее.</w:t>
      </w:r>
    </w:p>
    <w:p w:rsidR="004524C1" w:rsidRPr="004524C1" w:rsidRDefault="004524C1" w:rsidP="004524C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4524C1">
        <w:rPr>
          <w:rFonts w:ascii="Times New Roman" w:hAnsi="Times New Roman"/>
          <w:color w:val="1A1A1A"/>
          <w:sz w:val="28"/>
          <w:szCs w:val="28"/>
        </w:rPr>
        <w:t>Алексей Захаров подчеркнул значимость целей и задач специальной</w:t>
      </w:r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4524C1">
        <w:rPr>
          <w:rFonts w:ascii="Times New Roman" w:hAnsi="Times New Roman"/>
          <w:color w:val="1A1A1A"/>
          <w:sz w:val="28"/>
          <w:szCs w:val="28"/>
        </w:rPr>
        <w:t>военной операции для страны и каждого россиянина, акцентировал внимание на</w:t>
      </w:r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4524C1">
        <w:rPr>
          <w:rFonts w:ascii="Times New Roman" w:hAnsi="Times New Roman"/>
          <w:color w:val="1A1A1A"/>
          <w:sz w:val="28"/>
          <w:szCs w:val="28"/>
        </w:rPr>
        <w:t>приоритетность для прокуроров надзорной деятельности в сфере соблюдения</w:t>
      </w:r>
    </w:p>
    <w:p w:rsidR="004524C1" w:rsidRPr="004524C1" w:rsidRDefault="004524C1" w:rsidP="004524C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4524C1">
        <w:rPr>
          <w:rFonts w:ascii="Times New Roman" w:hAnsi="Times New Roman"/>
          <w:color w:val="1A1A1A"/>
          <w:sz w:val="28"/>
          <w:szCs w:val="28"/>
        </w:rPr>
        <w:t xml:space="preserve">прав участников СВО и членов их семей, выразил им слова благодарности </w:t>
      </w:r>
      <w:proofErr w:type="gramStart"/>
      <w:r w:rsidRPr="004524C1">
        <w:rPr>
          <w:rFonts w:ascii="Times New Roman" w:hAnsi="Times New Roman"/>
          <w:color w:val="1A1A1A"/>
          <w:sz w:val="28"/>
          <w:szCs w:val="28"/>
        </w:rPr>
        <w:t>за</w:t>
      </w:r>
      <w:proofErr w:type="gramEnd"/>
    </w:p>
    <w:p w:rsidR="004524C1" w:rsidRPr="004524C1" w:rsidRDefault="004524C1" w:rsidP="004524C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4524C1">
        <w:rPr>
          <w:rFonts w:ascii="Times New Roman" w:hAnsi="Times New Roman"/>
          <w:color w:val="1A1A1A"/>
          <w:sz w:val="28"/>
          <w:szCs w:val="28"/>
        </w:rPr>
        <w:t>самоотверженный труд, мужество и героизм.</w:t>
      </w:r>
    </w:p>
    <w:p w:rsidR="004524C1" w:rsidRPr="004524C1" w:rsidRDefault="004524C1" w:rsidP="004524C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4524C1">
        <w:rPr>
          <w:rFonts w:ascii="Times New Roman" w:hAnsi="Times New Roman"/>
          <w:color w:val="1A1A1A"/>
          <w:sz w:val="28"/>
          <w:szCs w:val="28"/>
        </w:rPr>
        <w:t>В рамках встречи Алексей Захаров посетил Музей специальной военной</w:t>
      </w:r>
    </w:p>
    <w:p w:rsidR="004524C1" w:rsidRPr="004524C1" w:rsidRDefault="004524C1" w:rsidP="004524C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4524C1">
        <w:rPr>
          <w:rFonts w:ascii="Times New Roman" w:hAnsi="Times New Roman"/>
          <w:color w:val="1A1A1A"/>
          <w:sz w:val="28"/>
          <w:szCs w:val="28"/>
        </w:rPr>
        <w:t xml:space="preserve">операции, </w:t>
      </w:r>
      <w:proofErr w:type="gramStart"/>
      <w:r w:rsidRPr="004524C1">
        <w:rPr>
          <w:rFonts w:ascii="Times New Roman" w:hAnsi="Times New Roman"/>
          <w:color w:val="1A1A1A"/>
          <w:sz w:val="28"/>
          <w:szCs w:val="28"/>
        </w:rPr>
        <w:t>открытый</w:t>
      </w:r>
      <w:proofErr w:type="gramEnd"/>
      <w:r w:rsidRPr="004524C1">
        <w:rPr>
          <w:rFonts w:ascii="Times New Roman" w:hAnsi="Times New Roman"/>
          <w:color w:val="1A1A1A"/>
          <w:sz w:val="28"/>
          <w:szCs w:val="28"/>
        </w:rPr>
        <w:t xml:space="preserve"> в здании Государственного архива Новгородской области</w:t>
      </w:r>
    </w:p>
    <w:p w:rsidR="004524C1" w:rsidRDefault="004524C1" w:rsidP="004524C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4524C1">
        <w:rPr>
          <w:rFonts w:ascii="Times New Roman" w:hAnsi="Times New Roman"/>
          <w:color w:val="1A1A1A"/>
          <w:sz w:val="28"/>
          <w:szCs w:val="28"/>
        </w:rPr>
        <w:lastRenderedPageBreak/>
        <w:t>20 января 2025 года – в 81-ю годовщину освобождения Новгорода от немецк</w:t>
      </w:r>
      <w:proofErr w:type="gramStart"/>
      <w:r w:rsidRPr="004524C1">
        <w:rPr>
          <w:rFonts w:ascii="Times New Roman" w:hAnsi="Times New Roman"/>
          <w:color w:val="1A1A1A"/>
          <w:sz w:val="28"/>
          <w:szCs w:val="28"/>
        </w:rPr>
        <w:t>о-</w:t>
      </w:r>
      <w:proofErr w:type="gramEnd"/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4524C1">
        <w:rPr>
          <w:rFonts w:ascii="Times New Roman" w:hAnsi="Times New Roman"/>
          <w:color w:val="1A1A1A"/>
          <w:sz w:val="28"/>
          <w:szCs w:val="28"/>
        </w:rPr>
        <w:t>фашистских захватчиков.</w:t>
      </w:r>
    </w:p>
    <w:p w:rsidR="004524C1" w:rsidRPr="004524C1" w:rsidRDefault="004524C1" w:rsidP="004524C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</w:p>
    <w:p w:rsidR="004524C1" w:rsidRPr="004524C1" w:rsidRDefault="004524C1" w:rsidP="004524C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1A1A1A"/>
          <w:sz w:val="28"/>
          <w:szCs w:val="28"/>
        </w:rPr>
      </w:pPr>
      <w:r w:rsidRPr="004524C1">
        <w:rPr>
          <w:rFonts w:ascii="Times New Roman" w:hAnsi="Times New Roman"/>
          <w:b/>
          <w:color w:val="1A1A1A"/>
          <w:sz w:val="28"/>
          <w:szCs w:val="28"/>
        </w:rPr>
        <w:t>Старший помощник прокурора области</w:t>
      </w:r>
      <w:r w:rsidRPr="004524C1">
        <w:rPr>
          <w:rFonts w:ascii="Times New Roman" w:hAnsi="Times New Roman"/>
          <w:b/>
          <w:color w:val="1A1A1A"/>
          <w:sz w:val="28"/>
          <w:szCs w:val="28"/>
        </w:rPr>
        <w:tab/>
      </w:r>
      <w:r>
        <w:rPr>
          <w:rFonts w:ascii="Times New Roman" w:hAnsi="Times New Roman"/>
          <w:b/>
          <w:color w:val="1A1A1A"/>
          <w:sz w:val="28"/>
          <w:szCs w:val="28"/>
        </w:rPr>
        <w:t xml:space="preserve">            </w:t>
      </w:r>
      <w:r w:rsidRPr="004524C1">
        <w:rPr>
          <w:rFonts w:ascii="Times New Roman" w:hAnsi="Times New Roman"/>
          <w:b/>
          <w:color w:val="1A1A1A"/>
          <w:sz w:val="28"/>
          <w:szCs w:val="28"/>
        </w:rPr>
        <w:t xml:space="preserve">         </w:t>
      </w:r>
      <w:r w:rsidRPr="004524C1">
        <w:rPr>
          <w:rFonts w:ascii="Times New Roman" w:hAnsi="Times New Roman"/>
          <w:b/>
          <w:color w:val="1A1A1A"/>
          <w:sz w:val="28"/>
          <w:szCs w:val="28"/>
        </w:rPr>
        <w:t>Е.В. Григорьева</w:t>
      </w:r>
    </w:p>
    <w:p w:rsidR="004524C1" w:rsidRPr="004524C1" w:rsidRDefault="004524C1" w:rsidP="004524C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1A1A1A"/>
          <w:sz w:val="28"/>
          <w:szCs w:val="28"/>
        </w:rPr>
      </w:pPr>
      <w:r w:rsidRPr="004524C1">
        <w:rPr>
          <w:rFonts w:ascii="Times New Roman" w:hAnsi="Times New Roman"/>
          <w:b/>
          <w:color w:val="1A1A1A"/>
          <w:sz w:val="28"/>
          <w:szCs w:val="28"/>
        </w:rPr>
        <w:t>по взаимодействию со СМИ и общественностью</w:t>
      </w:r>
    </w:p>
    <w:p w:rsidR="002547AF" w:rsidRDefault="002547AF" w:rsidP="002547AF">
      <w:pPr>
        <w:tabs>
          <w:tab w:val="left" w:pos="1591"/>
        </w:tabs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884F83" w:rsidRPr="003E006F" w:rsidRDefault="004524C1" w:rsidP="00884F83">
      <w:pPr>
        <w:pStyle w:val="ac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39790" cy="3959860"/>
            <wp:effectExtent l="0" t="0" r="381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4C1" w:rsidRDefault="004524C1" w:rsidP="004524C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______________________________</w:t>
      </w:r>
    </w:p>
    <w:p w:rsidR="004524C1" w:rsidRDefault="004524C1" w:rsidP="00884F8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524C1" w:rsidRDefault="004524C1" w:rsidP="004524C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1A1A1A"/>
          <w:sz w:val="28"/>
          <w:szCs w:val="28"/>
        </w:rPr>
      </w:pPr>
      <w:r w:rsidRPr="004524C1">
        <w:rPr>
          <w:rFonts w:ascii="Times New Roman" w:hAnsi="Times New Roman"/>
          <w:b/>
          <w:color w:val="1A1A1A"/>
          <w:sz w:val="28"/>
          <w:szCs w:val="28"/>
        </w:rPr>
        <w:t>Заместитель Генерального прокурора Российской Федерации Алексей Захаров принял участие в заседании коллегии прокуратуры Новгородской</w:t>
      </w:r>
      <w:r>
        <w:rPr>
          <w:rFonts w:ascii="Times New Roman" w:hAnsi="Times New Roman"/>
          <w:b/>
          <w:color w:val="1A1A1A"/>
          <w:sz w:val="28"/>
          <w:szCs w:val="28"/>
        </w:rPr>
        <w:t xml:space="preserve"> </w:t>
      </w:r>
      <w:r w:rsidRPr="004524C1">
        <w:rPr>
          <w:rFonts w:ascii="Times New Roman" w:hAnsi="Times New Roman"/>
          <w:b/>
          <w:color w:val="1A1A1A"/>
          <w:sz w:val="28"/>
          <w:szCs w:val="28"/>
        </w:rPr>
        <w:t>области по итогам работы в 2024 году</w:t>
      </w:r>
    </w:p>
    <w:p w:rsidR="004524C1" w:rsidRPr="004524C1" w:rsidRDefault="004524C1" w:rsidP="004524C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1A1A1A"/>
          <w:sz w:val="28"/>
          <w:szCs w:val="28"/>
        </w:rPr>
      </w:pPr>
    </w:p>
    <w:p w:rsidR="004524C1" w:rsidRPr="004524C1" w:rsidRDefault="004524C1" w:rsidP="004524C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4524C1">
        <w:rPr>
          <w:rFonts w:ascii="Times New Roman" w:hAnsi="Times New Roman"/>
          <w:color w:val="1A1A1A"/>
          <w:sz w:val="28"/>
          <w:szCs w:val="28"/>
        </w:rPr>
        <w:t>Сегодня, 26 февраля 2025 года, заместитель Генерального прокурора</w:t>
      </w:r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4524C1">
        <w:rPr>
          <w:rFonts w:ascii="Times New Roman" w:hAnsi="Times New Roman"/>
          <w:color w:val="1A1A1A"/>
          <w:sz w:val="28"/>
          <w:szCs w:val="28"/>
        </w:rPr>
        <w:t>Российской Федерации Алексей Захаров принял участие в заседании коллегии</w:t>
      </w:r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4524C1">
        <w:rPr>
          <w:rFonts w:ascii="Times New Roman" w:hAnsi="Times New Roman"/>
          <w:color w:val="1A1A1A"/>
          <w:sz w:val="28"/>
          <w:szCs w:val="28"/>
        </w:rPr>
        <w:t>прокуратуры Новгородской области, на которой подведены итоги работы</w:t>
      </w:r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4524C1">
        <w:rPr>
          <w:rFonts w:ascii="Times New Roman" w:hAnsi="Times New Roman"/>
          <w:color w:val="1A1A1A"/>
          <w:sz w:val="28"/>
          <w:szCs w:val="28"/>
        </w:rPr>
        <w:t>органов прокуратуры в 2024 году и определены дальнейшие задачи по</w:t>
      </w:r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4524C1">
        <w:rPr>
          <w:rFonts w:ascii="Times New Roman" w:hAnsi="Times New Roman"/>
          <w:color w:val="1A1A1A"/>
          <w:sz w:val="28"/>
          <w:szCs w:val="28"/>
        </w:rPr>
        <w:t>укреплению законности и правопорядка.</w:t>
      </w:r>
    </w:p>
    <w:p w:rsidR="004524C1" w:rsidRPr="004524C1" w:rsidRDefault="004524C1" w:rsidP="004524C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4524C1">
        <w:rPr>
          <w:rFonts w:ascii="Times New Roman" w:hAnsi="Times New Roman"/>
          <w:color w:val="1A1A1A"/>
          <w:sz w:val="28"/>
          <w:szCs w:val="28"/>
        </w:rPr>
        <w:t>Алексей Захаров отметил, что деятельность прокуроров в Новгородской</w:t>
      </w:r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4524C1">
        <w:rPr>
          <w:rFonts w:ascii="Times New Roman" w:hAnsi="Times New Roman"/>
          <w:color w:val="1A1A1A"/>
          <w:sz w:val="28"/>
          <w:szCs w:val="28"/>
        </w:rPr>
        <w:t>области способствовала укреплению законности и правопорядка в регионе. В</w:t>
      </w:r>
    </w:p>
    <w:p w:rsidR="004524C1" w:rsidRPr="004524C1" w:rsidRDefault="004524C1" w:rsidP="004524C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4524C1">
        <w:rPr>
          <w:rFonts w:ascii="Times New Roman" w:hAnsi="Times New Roman"/>
          <w:color w:val="1A1A1A"/>
          <w:sz w:val="28"/>
          <w:szCs w:val="28"/>
        </w:rPr>
        <w:t>2024 году органами прокуратуры выявлено более 109 тыс. нарушений закона, из</w:t>
      </w:r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4524C1">
        <w:rPr>
          <w:rFonts w:ascii="Times New Roman" w:hAnsi="Times New Roman"/>
          <w:color w:val="1A1A1A"/>
          <w:sz w:val="28"/>
          <w:szCs w:val="28"/>
        </w:rPr>
        <w:t>них около 18 тыс. в сфере соблюдения прав и свобод человека и гражданина,</w:t>
      </w:r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4524C1">
        <w:rPr>
          <w:rFonts w:ascii="Times New Roman" w:hAnsi="Times New Roman"/>
          <w:color w:val="1A1A1A"/>
          <w:sz w:val="28"/>
          <w:szCs w:val="28"/>
        </w:rPr>
        <w:t>свыше 8 тыс. нарушителей понесли дисциплинарную и административную</w:t>
      </w:r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4524C1">
        <w:rPr>
          <w:rFonts w:ascii="Times New Roman" w:hAnsi="Times New Roman"/>
          <w:color w:val="1A1A1A"/>
          <w:sz w:val="28"/>
          <w:szCs w:val="28"/>
        </w:rPr>
        <w:t>ответственность, по материалам прокуроров возбуждено 56 уголовных дел.</w:t>
      </w:r>
    </w:p>
    <w:p w:rsidR="004524C1" w:rsidRPr="004524C1" w:rsidRDefault="004524C1" w:rsidP="004524C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4524C1">
        <w:rPr>
          <w:rFonts w:ascii="Times New Roman" w:hAnsi="Times New Roman"/>
          <w:color w:val="1A1A1A"/>
          <w:sz w:val="28"/>
          <w:szCs w:val="28"/>
        </w:rPr>
        <w:lastRenderedPageBreak/>
        <w:t xml:space="preserve">По результатам вмешательства прокуроров погашена задолженность </w:t>
      </w:r>
      <w:proofErr w:type="gramStart"/>
      <w:r w:rsidRPr="004524C1">
        <w:rPr>
          <w:rFonts w:ascii="Times New Roman" w:hAnsi="Times New Roman"/>
          <w:color w:val="1A1A1A"/>
          <w:sz w:val="28"/>
          <w:szCs w:val="28"/>
        </w:rPr>
        <w:t>перед</w:t>
      </w:r>
      <w:proofErr w:type="gramEnd"/>
    </w:p>
    <w:p w:rsidR="004524C1" w:rsidRPr="004524C1" w:rsidRDefault="004524C1" w:rsidP="004524C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4524C1">
        <w:rPr>
          <w:rFonts w:ascii="Times New Roman" w:hAnsi="Times New Roman"/>
          <w:color w:val="1A1A1A"/>
          <w:sz w:val="28"/>
          <w:szCs w:val="28"/>
        </w:rPr>
        <w:t xml:space="preserve">предпринимателями в размере более 200 </w:t>
      </w:r>
      <w:proofErr w:type="gramStart"/>
      <w:r w:rsidRPr="004524C1">
        <w:rPr>
          <w:rFonts w:ascii="Times New Roman" w:hAnsi="Times New Roman"/>
          <w:color w:val="1A1A1A"/>
          <w:sz w:val="28"/>
          <w:szCs w:val="28"/>
        </w:rPr>
        <w:t>млн</w:t>
      </w:r>
      <w:proofErr w:type="gramEnd"/>
      <w:r w:rsidRPr="004524C1">
        <w:rPr>
          <w:rFonts w:ascii="Times New Roman" w:hAnsi="Times New Roman"/>
          <w:color w:val="1A1A1A"/>
          <w:sz w:val="28"/>
          <w:szCs w:val="28"/>
        </w:rPr>
        <w:t xml:space="preserve"> руб. Работникам выплачено 14,8</w:t>
      </w:r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4524C1">
        <w:rPr>
          <w:rFonts w:ascii="Times New Roman" w:hAnsi="Times New Roman"/>
          <w:color w:val="1A1A1A"/>
          <w:sz w:val="28"/>
          <w:szCs w:val="28"/>
        </w:rPr>
        <w:t>млн руб. заработной платы и компенсации за ее несвоевременное получение. В</w:t>
      </w:r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4524C1">
        <w:rPr>
          <w:rFonts w:ascii="Times New Roman" w:hAnsi="Times New Roman"/>
          <w:color w:val="1A1A1A"/>
          <w:sz w:val="28"/>
          <w:szCs w:val="28"/>
        </w:rPr>
        <w:t>судебном порядке в пользу льготных категорий граждан взысканы расходы за</w:t>
      </w:r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4524C1">
        <w:rPr>
          <w:rFonts w:ascii="Times New Roman" w:hAnsi="Times New Roman"/>
          <w:color w:val="1A1A1A"/>
          <w:sz w:val="28"/>
          <w:szCs w:val="28"/>
        </w:rPr>
        <w:t>самостоятельно приобретенные лекарства и компенсация морального вреда на</w:t>
      </w:r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4524C1">
        <w:rPr>
          <w:rFonts w:ascii="Times New Roman" w:hAnsi="Times New Roman"/>
          <w:color w:val="1A1A1A"/>
          <w:sz w:val="28"/>
          <w:szCs w:val="28"/>
        </w:rPr>
        <w:t xml:space="preserve">сумму 1,2 </w:t>
      </w:r>
      <w:proofErr w:type="gramStart"/>
      <w:r w:rsidRPr="004524C1">
        <w:rPr>
          <w:rFonts w:ascii="Times New Roman" w:hAnsi="Times New Roman"/>
          <w:color w:val="1A1A1A"/>
          <w:sz w:val="28"/>
          <w:szCs w:val="28"/>
        </w:rPr>
        <w:t>млн</w:t>
      </w:r>
      <w:proofErr w:type="gramEnd"/>
      <w:r w:rsidRPr="004524C1">
        <w:rPr>
          <w:rFonts w:ascii="Times New Roman" w:hAnsi="Times New Roman"/>
          <w:color w:val="1A1A1A"/>
          <w:sz w:val="28"/>
          <w:szCs w:val="28"/>
        </w:rPr>
        <w:t xml:space="preserve"> руб. Восстановлены права 29 сирот на обеспечение жилыми</w:t>
      </w:r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4524C1">
        <w:rPr>
          <w:rFonts w:ascii="Times New Roman" w:hAnsi="Times New Roman"/>
          <w:color w:val="1A1A1A"/>
          <w:sz w:val="28"/>
          <w:szCs w:val="28"/>
        </w:rPr>
        <w:t>помещениями. За ненадлежащее исполнение гражданами условий социальных</w:t>
      </w:r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4524C1">
        <w:rPr>
          <w:rFonts w:ascii="Times New Roman" w:hAnsi="Times New Roman"/>
          <w:color w:val="1A1A1A"/>
          <w:sz w:val="28"/>
          <w:szCs w:val="28"/>
        </w:rPr>
        <w:t>контрактов по мерам прокурорского реагирования в бюджет возвращено около</w:t>
      </w:r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4524C1">
        <w:rPr>
          <w:rFonts w:ascii="Times New Roman" w:hAnsi="Times New Roman"/>
          <w:color w:val="1A1A1A"/>
          <w:sz w:val="28"/>
          <w:szCs w:val="28"/>
        </w:rPr>
        <w:t xml:space="preserve">10 </w:t>
      </w:r>
      <w:proofErr w:type="gramStart"/>
      <w:r w:rsidRPr="004524C1">
        <w:rPr>
          <w:rFonts w:ascii="Times New Roman" w:hAnsi="Times New Roman"/>
          <w:color w:val="1A1A1A"/>
          <w:sz w:val="28"/>
          <w:szCs w:val="28"/>
        </w:rPr>
        <w:t>млн</w:t>
      </w:r>
      <w:proofErr w:type="gramEnd"/>
      <w:r w:rsidRPr="004524C1">
        <w:rPr>
          <w:rFonts w:ascii="Times New Roman" w:hAnsi="Times New Roman"/>
          <w:color w:val="1A1A1A"/>
          <w:sz w:val="28"/>
          <w:szCs w:val="28"/>
        </w:rPr>
        <w:t xml:space="preserve"> руб.</w:t>
      </w:r>
    </w:p>
    <w:p w:rsidR="004524C1" w:rsidRPr="004524C1" w:rsidRDefault="004524C1" w:rsidP="004524C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4524C1">
        <w:rPr>
          <w:rFonts w:ascii="Times New Roman" w:hAnsi="Times New Roman"/>
          <w:color w:val="1A1A1A"/>
          <w:sz w:val="28"/>
          <w:szCs w:val="28"/>
        </w:rPr>
        <w:t xml:space="preserve">Акцентировав внимание коллег на отдельных направлениях </w:t>
      </w:r>
      <w:proofErr w:type="gramStart"/>
      <w:r w:rsidRPr="004524C1">
        <w:rPr>
          <w:rFonts w:ascii="Times New Roman" w:hAnsi="Times New Roman"/>
          <w:color w:val="1A1A1A"/>
          <w:sz w:val="28"/>
          <w:szCs w:val="28"/>
        </w:rPr>
        <w:t>прокурорской</w:t>
      </w:r>
      <w:proofErr w:type="gramEnd"/>
    </w:p>
    <w:p w:rsidR="004524C1" w:rsidRPr="004524C1" w:rsidRDefault="004524C1" w:rsidP="004524C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4524C1">
        <w:rPr>
          <w:rFonts w:ascii="Times New Roman" w:hAnsi="Times New Roman"/>
          <w:color w:val="1A1A1A"/>
          <w:sz w:val="28"/>
          <w:szCs w:val="28"/>
        </w:rPr>
        <w:t>деятельности, Алексей Захаров отметил необходимость усиления надзорных</w:t>
      </w:r>
    </w:p>
    <w:p w:rsidR="004524C1" w:rsidRPr="004524C1" w:rsidRDefault="004524C1" w:rsidP="004524C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4524C1">
        <w:rPr>
          <w:rFonts w:ascii="Times New Roman" w:hAnsi="Times New Roman"/>
          <w:color w:val="1A1A1A"/>
          <w:sz w:val="28"/>
          <w:szCs w:val="28"/>
        </w:rPr>
        <w:t>позиций прокуратуры в сфере энергоснабжения, здравоохранения, в вопросах</w:t>
      </w:r>
    </w:p>
    <w:p w:rsidR="004524C1" w:rsidRPr="004524C1" w:rsidRDefault="004524C1" w:rsidP="004524C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4524C1">
        <w:rPr>
          <w:rFonts w:ascii="Times New Roman" w:hAnsi="Times New Roman"/>
          <w:color w:val="1A1A1A"/>
          <w:sz w:val="28"/>
          <w:szCs w:val="28"/>
        </w:rPr>
        <w:t>обеспечения прав инвалидов, жилищных, социальных и трудовых прав граждан,</w:t>
      </w:r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4524C1">
        <w:rPr>
          <w:rFonts w:ascii="Times New Roman" w:hAnsi="Times New Roman"/>
          <w:color w:val="1A1A1A"/>
          <w:sz w:val="28"/>
          <w:szCs w:val="28"/>
        </w:rPr>
        <w:t>особенно участников специальной военной операции, борьбы с преступностью.</w:t>
      </w:r>
    </w:p>
    <w:p w:rsidR="004524C1" w:rsidRPr="004524C1" w:rsidRDefault="004524C1" w:rsidP="004524C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4524C1">
        <w:rPr>
          <w:rFonts w:ascii="Times New Roman" w:hAnsi="Times New Roman"/>
          <w:color w:val="1A1A1A"/>
          <w:sz w:val="28"/>
          <w:szCs w:val="28"/>
        </w:rPr>
        <w:t>По итогам заседания коллегии определены задачи, а также комплекс мер,</w:t>
      </w:r>
    </w:p>
    <w:p w:rsidR="004524C1" w:rsidRDefault="004524C1" w:rsidP="004524C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proofErr w:type="gramStart"/>
      <w:r w:rsidRPr="004524C1">
        <w:rPr>
          <w:rFonts w:ascii="Times New Roman" w:hAnsi="Times New Roman"/>
          <w:color w:val="1A1A1A"/>
          <w:sz w:val="28"/>
          <w:szCs w:val="28"/>
        </w:rPr>
        <w:t>направленных</w:t>
      </w:r>
      <w:proofErr w:type="gramEnd"/>
      <w:r w:rsidRPr="004524C1">
        <w:rPr>
          <w:rFonts w:ascii="Times New Roman" w:hAnsi="Times New Roman"/>
          <w:color w:val="1A1A1A"/>
          <w:sz w:val="28"/>
          <w:szCs w:val="28"/>
        </w:rPr>
        <w:t xml:space="preserve"> на повышение эффективности прокурорского надзора в области.</w:t>
      </w:r>
    </w:p>
    <w:p w:rsidR="004524C1" w:rsidRPr="004524C1" w:rsidRDefault="004524C1" w:rsidP="004524C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1A1A1A"/>
          <w:sz w:val="28"/>
          <w:szCs w:val="28"/>
        </w:rPr>
      </w:pPr>
    </w:p>
    <w:p w:rsidR="004524C1" w:rsidRPr="004524C1" w:rsidRDefault="004524C1" w:rsidP="004524C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1A1A1A"/>
          <w:sz w:val="28"/>
          <w:szCs w:val="28"/>
        </w:rPr>
      </w:pPr>
      <w:r w:rsidRPr="004524C1">
        <w:rPr>
          <w:rFonts w:ascii="Times New Roman" w:hAnsi="Times New Roman"/>
          <w:b/>
          <w:color w:val="1A1A1A"/>
          <w:sz w:val="28"/>
          <w:szCs w:val="28"/>
        </w:rPr>
        <w:t>Старший помощник прокурора области</w:t>
      </w:r>
      <w:r w:rsidRPr="004524C1">
        <w:rPr>
          <w:rFonts w:ascii="Times New Roman" w:hAnsi="Times New Roman"/>
          <w:b/>
          <w:color w:val="1A1A1A"/>
          <w:sz w:val="28"/>
          <w:szCs w:val="28"/>
        </w:rPr>
        <w:tab/>
      </w:r>
      <w:r>
        <w:rPr>
          <w:rFonts w:ascii="Times New Roman" w:hAnsi="Times New Roman"/>
          <w:b/>
          <w:color w:val="1A1A1A"/>
          <w:sz w:val="28"/>
          <w:szCs w:val="28"/>
        </w:rPr>
        <w:t xml:space="preserve">                </w:t>
      </w:r>
      <w:r w:rsidRPr="004524C1">
        <w:rPr>
          <w:rFonts w:ascii="Times New Roman" w:hAnsi="Times New Roman"/>
          <w:b/>
          <w:color w:val="1A1A1A"/>
          <w:sz w:val="28"/>
          <w:szCs w:val="28"/>
        </w:rPr>
        <w:t xml:space="preserve">     </w:t>
      </w:r>
      <w:r w:rsidRPr="004524C1">
        <w:rPr>
          <w:rFonts w:ascii="Times New Roman" w:hAnsi="Times New Roman"/>
          <w:b/>
          <w:color w:val="1A1A1A"/>
          <w:sz w:val="28"/>
          <w:szCs w:val="28"/>
        </w:rPr>
        <w:t>Е.В. Григорьева</w:t>
      </w:r>
    </w:p>
    <w:p w:rsidR="004524C1" w:rsidRPr="004524C1" w:rsidRDefault="004524C1" w:rsidP="004524C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1A1A1A"/>
          <w:sz w:val="28"/>
          <w:szCs w:val="28"/>
        </w:rPr>
      </w:pPr>
      <w:r w:rsidRPr="004524C1">
        <w:rPr>
          <w:rFonts w:ascii="Times New Roman" w:hAnsi="Times New Roman"/>
          <w:b/>
          <w:color w:val="1A1A1A"/>
          <w:sz w:val="28"/>
          <w:szCs w:val="28"/>
        </w:rPr>
        <w:t>по взаимодействию со СМИ и общественностью</w:t>
      </w:r>
    </w:p>
    <w:p w:rsidR="004524C1" w:rsidRDefault="004524C1" w:rsidP="00884F8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524C1" w:rsidRDefault="004524C1" w:rsidP="00884F8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524C1" w:rsidRDefault="004524C1" w:rsidP="00884F8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524C1" w:rsidRDefault="004524C1" w:rsidP="00884F8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524C1" w:rsidRDefault="004524C1" w:rsidP="00884F8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524C1" w:rsidRDefault="004524C1" w:rsidP="00884F8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524C1" w:rsidRDefault="004524C1" w:rsidP="00884F8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524C1" w:rsidRDefault="004524C1" w:rsidP="00884F8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524C1" w:rsidRDefault="004524C1" w:rsidP="00884F8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524C1" w:rsidRDefault="004524C1" w:rsidP="00884F8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524C1" w:rsidRDefault="004524C1" w:rsidP="00884F8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524C1" w:rsidRDefault="004524C1" w:rsidP="00884F8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524C1" w:rsidRDefault="004524C1" w:rsidP="00884F8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524C1" w:rsidRDefault="004524C1" w:rsidP="00884F8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524C1" w:rsidRDefault="004524C1" w:rsidP="00884F8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524C1" w:rsidRDefault="004524C1" w:rsidP="00884F8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524C1" w:rsidRDefault="004524C1" w:rsidP="00884F83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lastRenderedPageBreak/>
        <w:drawing>
          <wp:inline distT="0" distB="0" distL="0" distR="0">
            <wp:extent cx="5763802" cy="3811713"/>
            <wp:effectExtent l="0" t="0" r="8890" b="0"/>
            <wp:docPr id="9" name="Рисунок 9" descr="C:\Users\Пользователь\AppData\Local\Microsoft\Windows\INetCache\Content.Word\gvmeQIyGw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AppData\Local\Microsoft\Windows\INetCache\Content.Word\gvmeQIyGwJ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17" cy="381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4C1" w:rsidRDefault="004524C1" w:rsidP="00884F8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524C1" w:rsidRDefault="004524C1" w:rsidP="00884F8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524C1" w:rsidRDefault="009318AD" w:rsidP="009318AD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______________________________</w:t>
      </w:r>
    </w:p>
    <w:p w:rsidR="004524C1" w:rsidRDefault="004524C1" w:rsidP="00884F8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8E3487" w:rsidRPr="008E3487" w:rsidRDefault="008E3487" w:rsidP="008E348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1A1A1A"/>
          <w:sz w:val="28"/>
          <w:szCs w:val="28"/>
        </w:rPr>
      </w:pPr>
      <w:r w:rsidRPr="008E3487">
        <w:rPr>
          <w:rFonts w:ascii="Times New Roman" w:hAnsi="Times New Roman"/>
          <w:b/>
          <w:color w:val="1A1A1A"/>
          <w:sz w:val="28"/>
          <w:szCs w:val="28"/>
        </w:rPr>
        <w:t>Заместитель Генерального прокурора Российской Федерации Алексей Захаров провел личный прием граждан в Новгородской области</w:t>
      </w:r>
    </w:p>
    <w:p w:rsidR="008E3487" w:rsidRPr="008E3487" w:rsidRDefault="008E3487" w:rsidP="008E34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8E3487">
        <w:rPr>
          <w:rFonts w:ascii="Times New Roman" w:hAnsi="Times New Roman"/>
          <w:color w:val="1A1A1A"/>
          <w:sz w:val="28"/>
          <w:szCs w:val="28"/>
        </w:rPr>
        <w:t>25 февраля 2025 года заместитель Генерального прокурора Российской</w:t>
      </w:r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8E3487">
        <w:rPr>
          <w:rFonts w:ascii="Times New Roman" w:hAnsi="Times New Roman"/>
          <w:color w:val="1A1A1A"/>
          <w:sz w:val="28"/>
          <w:szCs w:val="28"/>
        </w:rPr>
        <w:t>Федерации Алексей Захаров провел личный прием жителей Новгородской</w:t>
      </w:r>
    </w:p>
    <w:p w:rsidR="008E3487" w:rsidRPr="008E3487" w:rsidRDefault="008E3487" w:rsidP="008E34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8E3487">
        <w:rPr>
          <w:rFonts w:ascii="Times New Roman" w:hAnsi="Times New Roman"/>
          <w:color w:val="1A1A1A"/>
          <w:sz w:val="28"/>
          <w:szCs w:val="28"/>
        </w:rPr>
        <w:t>области.</w:t>
      </w:r>
    </w:p>
    <w:p w:rsidR="008E3487" w:rsidRPr="008E3487" w:rsidRDefault="008E3487" w:rsidP="008E34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8E3487">
        <w:rPr>
          <w:rFonts w:ascii="Times New Roman" w:hAnsi="Times New Roman"/>
          <w:color w:val="1A1A1A"/>
          <w:sz w:val="28"/>
          <w:szCs w:val="28"/>
        </w:rPr>
        <w:t>В приеме граждан участвовали прокурор Новгородской области Сергей</w:t>
      </w:r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8E3487">
        <w:rPr>
          <w:rFonts w:ascii="Times New Roman" w:hAnsi="Times New Roman"/>
          <w:color w:val="1A1A1A"/>
          <w:sz w:val="28"/>
          <w:szCs w:val="28"/>
        </w:rPr>
        <w:t>Швецов, первый заместитель Губернатора Новгородской области Александр</w:t>
      </w:r>
    </w:p>
    <w:p w:rsidR="008E3487" w:rsidRPr="008E3487" w:rsidRDefault="008E3487" w:rsidP="008E34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8E3487">
        <w:rPr>
          <w:rFonts w:ascii="Times New Roman" w:hAnsi="Times New Roman"/>
          <w:color w:val="1A1A1A"/>
          <w:sz w:val="28"/>
          <w:szCs w:val="28"/>
        </w:rPr>
        <w:t>Дронов, региональные уполномоченные по правам ребенка и человека Татьяна</w:t>
      </w:r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8E3487">
        <w:rPr>
          <w:rFonts w:ascii="Times New Roman" w:hAnsi="Times New Roman"/>
          <w:color w:val="1A1A1A"/>
          <w:sz w:val="28"/>
          <w:szCs w:val="28"/>
        </w:rPr>
        <w:t xml:space="preserve">Ефимова и Анатолий </w:t>
      </w:r>
      <w:proofErr w:type="spellStart"/>
      <w:r w:rsidRPr="008E3487">
        <w:rPr>
          <w:rFonts w:ascii="Times New Roman" w:hAnsi="Times New Roman"/>
          <w:color w:val="1A1A1A"/>
          <w:sz w:val="28"/>
          <w:szCs w:val="28"/>
        </w:rPr>
        <w:t>Бойцев</w:t>
      </w:r>
      <w:proofErr w:type="spellEnd"/>
      <w:r w:rsidRPr="008E3487">
        <w:rPr>
          <w:rFonts w:ascii="Times New Roman" w:hAnsi="Times New Roman"/>
          <w:color w:val="1A1A1A"/>
          <w:sz w:val="28"/>
          <w:szCs w:val="28"/>
        </w:rPr>
        <w:t>, а также в режиме видеоконференцсвязи</w:t>
      </w:r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8E3487">
        <w:rPr>
          <w:rFonts w:ascii="Times New Roman" w:hAnsi="Times New Roman"/>
          <w:color w:val="1A1A1A"/>
          <w:sz w:val="28"/>
          <w:szCs w:val="28"/>
        </w:rPr>
        <w:t>руководители органов местного самоуправления.</w:t>
      </w:r>
    </w:p>
    <w:p w:rsidR="008E3487" w:rsidRPr="008E3487" w:rsidRDefault="008E3487" w:rsidP="008E34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8E3487">
        <w:rPr>
          <w:rFonts w:ascii="Times New Roman" w:hAnsi="Times New Roman"/>
          <w:color w:val="1A1A1A"/>
          <w:sz w:val="28"/>
          <w:szCs w:val="28"/>
        </w:rPr>
        <w:t>На личный прием обратились 14 жителей Новгородской области. Их</w:t>
      </w:r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8E3487">
        <w:rPr>
          <w:rFonts w:ascii="Times New Roman" w:hAnsi="Times New Roman"/>
          <w:color w:val="1A1A1A"/>
          <w:sz w:val="28"/>
          <w:szCs w:val="28"/>
        </w:rPr>
        <w:t>жалобы касались вопросов обеспечения льготными лекарственными</w:t>
      </w:r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8E3487">
        <w:rPr>
          <w:rFonts w:ascii="Times New Roman" w:hAnsi="Times New Roman"/>
          <w:color w:val="1A1A1A"/>
          <w:sz w:val="28"/>
          <w:szCs w:val="28"/>
        </w:rPr>
        <w:t>препаратами и техническими средствами реабилитации, жилищных прав детей</w:t>
      </w:r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8E3487">
        <w:rPr>
          <w:rFonts w:ascii="Times New Roman" w:hAnsi="Times New Roman"/>
          <w:color w:val="1A1A1A"/>
          <w:sz w:val="28"/>
          <w:szCs w:val="28"/>
        </w:rPr>
        <w:t>сирот, безопасности дорог, а также проблем с водо- и электроснабжением.</w:t>
      </w:r>
    </w:p>
    <w:p w:rsidR="008E3487" w:rsidRPr="008E3487" w:rsidRDefault="008E3487" w:rsidP="008E34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8E3487">
        <w:rPr>
          <w:rFonts w:ascii="Times New Roman" w:hAnsi="Times New Roman"/>
          <w:color w:val="1A1A1A"/>
          <w:sz w:val="28"/>
          <w:szCs w:val="28"/>
        </w:rPr>
        <w:t>Например, отец двух детей, имеющих инвалидность, пожаловался на</w:t>
      </w:r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8E3487">
        <w:rPr>
          <w:rFonts w:ascii="Times New Roman" w:hAnsi="Times New Roman"/>
          <w:color w:val="1A1A1A"/>
          <w:sz w:val="28"/>
          <w:szCs w:val="28"/>
        </w:rPr>
        <w:t>отсутствие выписанных по льготным рецептам лекарств. Заявительница из</w:t>
      </w:r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8E3487">
        <w:rPr>
          <w:rFonts w:ascii="Times New Roman" w:hAnsi="Times New Roman"/>
          <w:color w:val="1A1A1A"/>
          <w:sz w:val="28"/>
          <w:szCs w:val="28"/>
        </w:rPr>
        <w:t>поселка Волот сообщила о необходимости ремонта протекающей крыши здания</w:t>
      </w:r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8E3487">
        <w:rPr>
          <w:rFonts w:ascii="Times New Roman" w:hAnsi="Times New Roman"/>
          <w:color w:val="1A1A1A"/>
          <w:sz w:val="28"/>
          <w:szCs w:val="28"/>
        </w:rPr>
        <w:t>дома культуры, 1961 года постройки. Жительница поселка Батецкий обратилась</w:t>
      </w:r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8E3487">
        <w:rPr>
          <w:rFonts w:ascii="Times New Roman" w:hAnsi="Times New Roman"/>
          <w:color w:val="1A1A1A"/>
          <w:sz w:val="28"/>
          <w:szCs w:val="28"/>
        </w:rPr>
        <w:t>по вопросу замены аварийного участка водопроводных сетей.</w:t>
      </w:r>
    </w:p>
    <w:p w:rsidR="008E3487" w:rsidRPr="008E3487" w:rsidRDefault="008E3487" w:rsidP="008E34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8E3487">
        <w:rPr>
          <w:rFonts w:ascii="Times New Roman" w:hAnsi="Times New Roman"/>
          <w:color w:val="1A1A1A"/>
          <w:sz w:val="28"/>
          <w:szCs w:val="28"/>
        </w:rPr>
        <w:t xml:space="preserve">По каждому обращению организована проверка, ход и </w:t>
      </w:r>
      <w:proofErr w:type="gramStart"/>
      <w:r w:rsidRPr="008E3487">
        <w:rPr>
          <w:rFonts w:ascii="Times New Roman" w:hAnsi="Times New Roman"/>
          <w:color w:val="1A1A1A"/>
          <w:sz w:val="28"/>
          <w:szCs w:val="28"/>
        </w:rPr>
        <w:t>результаты</w:t>
      </w:r>
      <w:proofErr w:type="gramEnd"/>
      <w:r w:rsidRPr="008E3487">
        <w:rPr>
          <w:rFonts w:ascii="Times New Roman" w:hAnsi="Times New Roman"/>
          <w:color w:val="1A1A1A"/>
          <w:sz w:val="28"/>
          <w:szCs w:val="28"/>
        </w:rPr>
        <w:t xml:space="preserve"> которых</w:t>
      </w:r>
    </w:p>
    <w:p w:rsidR="008E3487" w:rsidRPr="008E3487" w:rsidRDefault="008E3487" w:rsidP="008E34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8E3487">
        <w:rPr>
          <w:rFonts w:ascii="Times New Roman" w:hAnsi="Times New Roman"/>
          <w:color w:val="1A1A1A"/>
          <w:sz w:val="28"/>
          <w:szCs w:val="28"/>
        </w:rPr>
        <w:t>находятся на личном контроле заместителя Генерального прокурора Российской</w:t>
      </w:r>
    </w:p>
    <w:p w:rsidR="008E3487" w:rsidRPr="008E3487" w:rsidRDefault="008E3487" w:rsidP="008E34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8E3487">
        <w:rPr>
          <w:rFonts w:ascii="Times New Roman" w:hAnsi="Times New Roman"/>
          <w:color w:val="1A1A1A"/>
          <w:sz w:val="28"/>
          <w:szCs w:val="28"/>
        </w:rPr>
        <w:t>Федерации.</w:t>
      </w:r>
    </w:p>
    <w:p w:rsidR="008E3487" w:rsidRPr="008E3487" w:rsidRDefault="008E3487" w:rsidP="008E3487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1A1A1A"/>
          <w:sz w:val="28"/>
          <w:szCs w:val="28"/>
        </w:rPr>
      </w:pPr>
      <w:r w:rsidRPr="008E3487">
        <w:rPr>
          <w:rFonts w:ascii="Times New Roman" w:hAnsi="Times New Roman"/>
          <w:b/>
          <w:color w:val="1A1A1A"/>
          <w:sz w:val="28"/>
          <w:szCs w:val="28"/>
        </w:rPr>
        <w:lastRenderedPageBreak/>
        <w:t>Старший помощник прокурора области</w:t>
      </w:r>
    </w:p>
    <w:p w:rsidR="008E3487" w:rsidRPr="008E3487" w:rsidRDefault="008E3487" w:rsidP="008E3487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1A1A1A"/>
          <w:sz w:val="28"/>
          <w:szCs w:val="28"/>
        </w:rPr>
      </w:pPr>
      <w:r w:rsidRPr="008E3487">
        <w:rPr>
          <w:rFonts w:ascii="Times New Roman" w:hAnsi="Times New Roman"/>
          <w:b/>
          <w:color w:val="1A1A1A"/>
          <w:sz w:val="28"/>
          <w:szCs w:val="28"/>
        </w:rPr>
        <w:t>по взаимодействию со СМИ и общественностью</w:t>
      </w:r>
      <w:r>
        <w:rPr>
          <w:rFonts w:ascii="Times New Roman" w:hAnsi="Times New Roman"/>
          <w:b/>
          <w:color w:val="1A1A1A"/>
          <w:sz w:val="28"/>
          <w:szCs w:val="28"/>
        </w:rPr>
        <w:t xml:space="preserve">      </w:t>
      </w:r>
      <w:r w:rsidRPr="008E3487">
        <w:rPr>
          <w:rFonts w:ascii="Times New Roman" w:hAnsi="Times New Roman"/>
          <w:b/>
          <w:color w:val="1A1A1A"/>
          <w:sz w:val="28"/>
          <w:szCs w:val="28"/>
        </w:rPr>
        <w:t xml:space="preserve">       </w:t>
      </w:r>
      <w:r w:rsidRPr="008E3487">
        <w:rPr>
          <w:rFonts w:ascii="Times New Roman" w:hAnsi="Times New Roman"/>
          <w:b/>
          <w:color w:val="1A1A1A"/>
          <w:sz w:val="28"/>
          <w:szCs w:val="28"/>
        </w:rPr>
        <w:t>Е.В. Григорьева</w:t>
      </w:r>
    </w:p>
    <w:p w:rsidR="008E3487" w:rsidRPr="008E3487" w:rsidRDefault="008E3487" w:rsidP="008E34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</w:p>
    <w:p w:rsidR="004524C1" w:rsidRDefault="004524C1" w:rsidP="00884F8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524C1" w:rsidRDefault="004524C1" w:rsidP="00884F8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524C1" w:rsidRDefault="008E3487" w:rsidP="00884F83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311.6pt">
            <v:imagedata r:id="rId12" o:title="IMG_3896"/>
          </v:shape>
        </w:pict>
      </w:r>
    </w:p>
    <w:p w:rsidR="004524C1" w:rsidRDefault="004524C1" w:rsidP="00884F8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524C1" w:rsidRDefault="004524C1" w:rsidP="00884F8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524C1" w:rsidRDefault="004524C1" w:rsidP="00884F8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E130B" w:rsidRDefault="00EE130B" w:rsidP="003A2967">
      <w:pPr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</w:p>
    <w:tbl>
      <w:tblPr>
        <w:tblpPr w:leftFromText="180" w:rightFromText="180" w:vertAnchor="text" w:horzAnchor="margin" w:tblpY="310"/>
        <w:tblW w:w="9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2"/>
        <w:gridCol w:w="2697"/>
        <w:gridCol w:w="2108"/>
        <w:gridCol w:w="2329"/>
      </w:tblGrid>
      <w:tr w:rsidR="00B20AB0" w:rsidTr="00B93DD9">
        <w:tc>
          <w:tcPr>
            <w:tcW w:w="2199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hideMark/>
          </w:tcPr>
          <w:p w:rsidR="00B20AB0" w:rsidRDefault="00B20AB0" w:rsidP="00B93DD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Адрес редакции издателя:</w:t>
            </w:r>
          </w:p>
          <w:p w:rsidR="00B20AB0" w:rsidRDefault="00B20AB0" w:rsidP="00B93DD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174432, Новгородская область</w:t>
            </w:r>
          </w:p>
          <w:p w:rsidR="00B20AB0" w:rsidRDefault="00B20AB0" w:rsidP="00B93DD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Боровичский район,                          д. Сушилово д. 2</w:t>
            </w:r>
          </w:p>
        </w:tc>
        <w:tc>
          <w:tcPr>
            <w:tcW w:w="2567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hideMark/>
          </w:tcPr>
          <w:p w:rsidR="00B20AB0" w:rsidRDefault="00B20AB0" w:rsidP="00B93DD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E-mail: sushilovo@yandex.ru</w:t>
            </w:r>
          </w:p>
          <w:p w:rsidR="00B20AB0" w:rsidRPr="004524C1" w:rsidRDefault="00B20AB0" w:rsidP="00B93DD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Интернет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сайт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:</w:t>
            </w:r>
          </w:p>
          <w:p w:rsidR="00884F83" w:rsidRPr="00884F83" w:rsidRDefault="00884F83" w:rsidP="00B93DD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84F83">
              <w:rPr>
                <w:rFonts w:ascii="Times New Roman" w:hAnsi="Times New Roman" w:cs="Times New Roman"/>
                <w:sz w:val="18"/>
                <w:szCs w:val="18"/>
              </w:rPr>
              <w:t>https://sushilovoadm.gosuslugi.ru/</w:t>
            </w:r>
          </w:p>
          <w:p w:rsidR="00B20AB0" w:rsidRDefault="00B20AB0" w:rsidP="00B93DD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Главный редактор:</w:t>
            </w:r>
          </w:p>
          <w:p w:rsidR="00B20AB0" w:rsidRDefault="00B20AB0" w:rsidP="00B93DD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Г.В. Григорьева</w:t>
            </w:r>
          </w:p>
        </w:tc>
        <w:tc>
          <w:tcPr>
            <w:tcW w:w="215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hideMark/>
          </w:tcPr>
          <w:p w:rsidR="00B20AB0" w:rsidRDefault="00B20AB0" w:rsidP="00B93DD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газеты подписан к печати: в 16.00 час.</w:t>
            </w:r>
          </w:p>
          <w:p w:rsidR="00B20AB0" w:rsidRDefault="009318AD" w:rsidP="00B93DD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="002547A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февраля</w:t>
            </w:r>
            <w:bookmarkStart w:id="0" w:name="_GoBack"/>
            <w:bookmarkEnd w:id="0"/>
            <w:r w:rsidR="00884F83">
              <w:rPr>
                <w:rFonts w:ascii="Times New Roman" w:hAnsi="Times New Roman" w:cs="Times New Roman"/>
              </w:rPr>
              <w:t xml:space="preserve"> 2025</w:t>
            </w:r>
            <w:r w:rsidR="00B20AB0">
              <w:rPr>
                <w:rFonts w:ascii="Times New Roman" w:hAnsi="Times New Roman" w:cs="Times New Roman"/>
              </w:rPr>
              <w:t xml:space="preserve"> года.</w:t>
            </w:r>
          </w:p>
          <w:p w:rsidR="00B20AB0" w:rsidRDefault="00B20AB0" w:rsidP="00B93DD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Тираж: 3 экземпляра</w:t>
            </w:r>
          </w:p>
        </w:tc>
        <w:tc>
          <w:tcPr>
            <w:tcW w:w="236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B20AB0" w:rsidRDefault="00B20AB0" w:rsidP="00B93DD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</w:p>
          <w:p w:rsidR="00B20AB0" w:rsidRDefault="00B20AB0" w:rsidP="00B93DD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Бюллетень распространяется на безвозмездной основе</w:t>
            </w:r>
          </w:p>
        </w:tc>
      </w:tr>
    </w:tbl>
    <w:p w:rsidR="002A5912" w:rsidRPr="002C4FC4" w:rsidRDefault="002A5912" w:rsidP="002A5912">
      <w:pPr>
        <w:spacing w:line="240" w:lineRule="exact"/>
        <w:rPr>
          <w:sz w:val="28"/>
          <w:lang w:eastAsia="zh-CN"/>
        </w:rPr>
      </w:pPr>
    </w:p>
    <w:p w:rsidR="002A5912" w:rsidRDefault="002A5912" w:rsidP="005102D8">
      <w:pPr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F5687D" w:rsidRDefault="00F5687D" w:rsidP="005102D8">
      <w:pPr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F5687D" w:rsidRDefault="00F5687D" w:rsidP="005102D8">
      <w:pPr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F5687D" w:rsidRDefault="00F5687D" w:rsidP="005102D8">
      <w:pPr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F5687D" w:rsidRPr="00B1389D" w:rsidRDefault="00F5687D" w:rsidP="000A7F13">
      <w:pPr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sectPr w:rsidR="00F5687D" w:rsidRPr="00B1389D" w:rsidSect="000145A5">
      <w:headerReference w:type="default" r:id="rId13"/>
      <w:pgSz w:w="11906" w:h="16838"/>
      <w:pgMar w:top="709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4C3" w:rsidRDefault="00CA64C3" w:rsidP="00B65720">
      <w:pPr>
        <w:spacing w:after="0" w:line="240" w:lineRule="auto"/>
      </w:pPr>
      <w:r>
        <w:separator/>
      </w:r>
    </w:p>
  </w:endnote>
  <w:endnote w:type="continuationSeparator" w:id="0">
    <w:p w:rsidR="00CA64C3" w:rsidRDefault="00CA64C3" w:rsidP="00B65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4C3" w:rsidRDefault="00CA64C3" w:rsidP="00B65720">
      <w:pPr>
        <w:spacing w:after="0" w:line="240" w:lineRule="auto"/>
      </w:pPr>
      <w:r>
        <w:separator/>
      </w:r>
    </w:p>
  </w:footnote>
  <w:footnote w:type="continuationSeparator" w:id="0">
    <w:p w:rsidR="00CA64C3" w:rsidRDefault="00CA64C3" w:rsidP="00B65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71A" w:rsidRDefault="003E271A">
    <w:pPr>
      <w:pStyle w:val="ad"/>
      <w:pBdr>
        <w:bottom w:val="single" w:sz="4" w:space="1" w:color="D9D9D9"/>
      </w:pBdr>
      <w:jc w:val="right"/>
      <w:rPr>
        <w:b/>
      </w:rPr>
    </w:pPr>
    <w:r>
      <w:rPr>
        <w:color w:val="7F7F7F"/>
        <w:spacing w:val="60"/>
      </w:rPr>
      <w:t>Страница</w:t>
    </w:r>
    <w:r>
      <w:t xml:space="preserve"> | </w:t>
    </w:r>
    <w:r>
      <w:fldChar w:fldCharType="begin"/>
    </w:r>
    <w:r>
      <w:instrText xml:space="preserve"> PAGE   \* MERGEFORMAT </w:instrText>
    </w:r>
    <w:r>
      <w:fldChar w:fldCharType="separate"/>
    </w:r>
    <w:r w:rsidR="009318AD" w:rsidRPr="009318AD">
      <w:rPr>
        <w:b/>
        <w:noProof/>
      </w:rPr>
      <w:t>5</w:t>
    </w:r>
    <w:r>
      <w:fldChar w:fldCharType="end"/>
    </w:r>
  </w:p>
  <w:p w:rsidR="003E271A" w:rsidRDefault="003E271A" w:rsidP="00B65720">
    <w:pPr>
      <w:pStyle w:val="ad"/>
      <w:tabs>
        <w:tab w:val="clear" w:pos="4677"/>
        <w:tab w:val="clear" w:pos="9355"/>
        <w:tab w:val="left" w:pos="1924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2"/>
      <w:numFmt w:val="decimal"/>
      <w:lvlText w:val="%1."/>
      <w:lvlJc w:val="left"/>
      <w:pPr>
        <w:tabs>
          <w:tab w:val="num" w:pos="0"/>
        </w:tabs>
        <w:ind w:left="450" w:hanging="450"/>
      </w:pPr>
      <w:rPr>
        <w:rFonts w:hint="default"/>
        <w:sz w:val="28"/>
        <w:szCs w:val="28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2149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3578" w:hanging="720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5367" w:hanging="1080"/>
      </w:pPr>
      <w:rPr>
        <w:rFonts w:hint="default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6796" w:hanging="1080"/>
      </w:pPr>
      <w:rPr>
        <w:rFonts w:hint="default"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8585" w:hanging="1440"/>
      </w:pPr>
      <w:rPr>
        <w:rFonts w:hint="default"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374" w:hanging="1800"/>
      </w:pPr>
      <w:rPr>
        <w:rFonts w:hint="default"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1803" w:hanging="1800"/>
      </w:pPr>
      <w:rPr>
        <w:rFonts w:hint="default"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3592" w:hanging="2160"/>
      </w:pPr>
      <w:rPr>
        <w:rFonts w:hint="default"/>
        <w:sz w:val="28"/>
        <w:szCs w:val="28"/>
      </w:rPr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b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/>
      </w:rPr>
    </w:lvl>
  </w:abstractNum>
  <w:abstractNum w:abstractNumId="6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7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8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9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0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1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4">
    <w:nsid w:val="00000012"/>
    <w:multiLevelType w:val="singleLevel"/>
    <w:tmpl w:val="00000012"/>
    <w:name w:val="WW8Num18"/>
    <w:lvl w:ilvl="0">
      <w:start w:val="1"/>
      <w:numFmt w:val="bullet"/>
      <w:lvlText w:val="—"/>
      <w:lvlJc w:val="left"/>
      <w:pPr>
        <w:tabs>
          <w:tab w:val="num" w:pos="688"/>
        </w:tabs>
        <w:ind w:left="688" w:hanging="480"/>
      </w:pPr>
      <w:rPr>
        <w:rFonts w:ascii="Times New Roman" w:hAnsi="Times New Roman" w:cs="Times New Roman"/>
      </w:rPr>
    </w:lvl>
  </w:abstractNum>
  <w:abstractNum w:abstractNumId="15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6">
    <w:nsid w:val="00000045"/>
    <w:multiLevelType w:val="singleLevel"/>
    <w:tmpl w:val="00000045"/>
    <w:name w:val="WW8Num69"/>
    <w:lvl w:ilvl="0">
      <w:start w:val="1"/>
      <w:numFmt w:val="bullet"/>
      <w:lvlText w:val="—"/>
      <w:lvlJc w:val="left"/>
      <w:pPr>
        <w:tabs>
          <w:tab w:val="num" w:pos="915"/>
        </w:tabs>
        <w:ind w:left="915" w:hanging="480"/>
      </w:pPr>
      <w:rPr>
        <w:rFonts w:ascii="Times New Roman" w:hAnsi="Times New Roman" w:cs="Times New Roman"/>
      </w:rPr>
    </w:lvl>
  </w:abstractNum>
  <w:abstractNum w:abstractNumId="17">
    <w:nsid w:val="00000050"/>
    <w:multiLevelType w:val="singleLevel"/>
    <w:tmpl w:val="00000050"/>
    <w:name w:val="WW8Num80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/>
      </w:rPr>
    </w:lvl>
  </w:abstractNum>
  <w:abstractNum w:abstractNumId="18">
    <w:nsid w:val="0000005D"/>
    <w:multiLevelType w:val="singleLevel"/>
    <w:tmpl w:val="0000005D"/>
    <w:name w:val="WW8Num93"/>
    <w:lvl w:ilvl="0">
      <w:start w:val="1"/>
      <w:numFmt w:val="bullet"/>
      <w:lvlText w:val="—"/>
      <w:lvlJc w:val="left"/>
      <w:pPr>
        <w:tabs>
          <w:tab w:val="num" w:pos="620"/>
        </w:tabs>
        <w:ind w:left="620" w:hanging="480"/>
      </w:pPr>
      <w:rPr>
        <w:rFonts w:ascii="Times New Roman" w:hAnsi="Times New Roman" w:cs="Times New Roman"/>
      </w:rPr>
    </w:lvl>
  </w:abstractNum>
  <w:abstractNum w:abstractNumId="19">
    <w:nsid w:val="00501D4E"/>
    <w:multiLevelType w:val="hybridMultilevel"/>
    <w:tmpl w:val="5BD0A700"/>
    <w:lvl w:ilvl="0" w:tplc="EFD8DE22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0">
    <w:nsid w:val="021178DD"/>
    <w:multiLevelType w:val="hybridMultilevel"/>
    <w:tmpl w:val="2EE4271C"/>
    <w:lvl w:ilvl="0" w:tplc="BD78312C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F682704C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A67A1706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9B0C96CE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EEB63E14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12C68778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67A8FA4E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0E6EDD38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5EB4964C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21">
    <w:nsid w:val="021C0F97"/>
    <w:multiLevelType w:val="multilevel"/>
    <w:tmpl w:val="948095F6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3226969"/>
    <w:multiLevelType w:val="multilevel"/>
    <w:tmpl w:val="63260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047D567D"/>
    <w:multiLevelType w:val="hybridMultilevel"/>
    <w:tmpl w:val="60E4A3C2"/>
    <w:lvl w:ilvl="0" w:tplc="FF225A4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4">
    <w:nsid w:val="0942534F"/>
    <w:multiLevelType w:val="hybridMultilevel"/>
    <w:tmpl w:val="9D8EE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26D1275"/>
    <w:multiLevelType w:val="multilevel"/>
    <w:tmpl w:val="8932C6B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1BC04149"/>
    <w:multiLevelType w:val="hybridMultilevel"/>
    <w:tmpl w:val="1128A6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1C412689"/>
    <w:multiLevelType w:val="hybridMultilevel"/>
    <w:tmpl w:val="1F8210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FA24401"/>
    <w:multiLevelType w:val="hybridMultilevel"/>
    <w:tmpl w:val="468CCA56"/>
    <w:lvl w:ilvl="0" w:tplc="DD2EA6DE">
      <w:start w:val="1"/>
      <w:numFmt w:val="decimal"/>
      <w:lvlText w:val="%1."/>
      <w:lvlJc w:val="left"/>
      <w:pPr>
        <w:ind w:left="1758" w:hanging="10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225B46AC"/>
    <w:multiLevelType w:val="hybridMultilevel"/>
    <w:tmpl w:val="25C6890C"/>
    <w:lvl w:ilvl="0" w:tplc="4EC2F77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2D734BEF"/>
    <w:multiLevelType w:val="hybridMultilevel"/>
    <w:tmpl w:val="C12E8732"/>
    <w:lvl w:ilvl="0" w:tplc="18ACF8B8">
      <w:start w:val="1"/>
      <w:numFmt w:val="bullet"/>
      <w:lvlText w:val="-"/>
      <w:lvlJc w:val="left"/>
      <w:rPr>
        <w:rFonts w:ascii="Times New Roman" w:eastAsia="Times New Roman" w:hAnsi="Times New Roman"/>
        <w:b w:val="0"/>
        <w:i/>
        <w:strike w:val="0"/>
        <w:dstrike w:val="0"/>
        <w:color w:val="000000"/>
        <w:sz w:val="28"/>
        <w:u w:val="none" w:color="000000"/>
        <w:vertAlign w:val="baseline"/>
      </w:rPr>
    </w:lvl>
    <w:lvl w:ilvl="1" w:tplc="30B60256">
      <w:start w:val="1"/>
      <w:numFmt w:val="bullet"/>
      <w:lvlText w:val="o"/>
      <w:lvlJc w:val="left"/>
      <w:pPr>
        <w:ind w:left="1220"/>
      </w:pPr>
      <w:rPr>
        <w:rFonts w:ascii="Times New Roman" w:eastAsia="Times New Roman" w:hAnsi="Times New Roman"/>
        <w:b w:val="0"/>
        <w:i/>
        <w:strike w:val="0"/>
        <w:dstrike w:val="0"/>
        <w:color w:val="000000"/>
        <w:sz w:val="28"/>
        <w:u w:val="none" w:color="000000"/>
        <w:vertAlign w:val="baseline"/>
      </w:rPr>
    </w:lvl>
    <w:lvl w:ilvl="2" w:tplc="094E59F0">
      <w:start w:val="1"/>
      <w:numFmt w:val="bullet"/>
      <w:lvlText w:val="▪"/>
      <w:lvlJc w:val="left"/>
      <w:pPr>
        <w:ind w:left="1940"/>
      </w:pPr>
      <w:rPr>
        <w:rFonts w:ascii="Times New Roman" w:eastAsia="Times New Roman" w:hAnsi="Times New Roman"/>
        <w:b w:val="0"/>
        <w:i/>
        <w:strike w:val="0"/>
        <w:dstrike w:val="0"/>
        <w:color w:val="000000"/>
        <w:sz w:val="28"/>
        <w:u w:val="none" w:color="000000"/>
        <w:vertAlign w:val="baseline"/>
      </w:rPr>
    </w:lvl>
    <w:lvl w:ilvl="3" w:tplc="E19251F8">
      <w:start w:val="1"/>
      <w:numFmt w:val="bullet"/>
      <w:lvlText w:val="•"/>
      <w:lvlJc w:val="left"/>
      <w:pPr>
        <w:ind w:left="2660"/>
      </w:pPr>
      <w:rPr>
        <w:rFonts w:ascii="Times New Roman" w:eastAsia="Times New Roman" w:hAnsi="Times New Roman"/>
        <w:b w:val="0"/>
        <w:i/>
        <w:strike w:val="0"/>
        <w:dstrike w:val="0"/>
        <w:color w:val="000000"/>
        <w:sz w:val="28"/>
        <w:u w:val="none" w:color="000000"/>
        <w:vertAlign w:val="baseline"/>
      </w:rPr>
    </w:lvl>
    <w:lvl w:ilvl="4" w:tplc="F77866FE">
      <w:start w:val="1"/>
      <w:numFmt w:val="bullet"/>
      <w:lvlText w:val="o"/>
      <w:lvlJc w:val="left"/>
      <w:pPr>
        <w:ind w:left="3380"/>
      </w:pPr>
      <w:rPr>
        <w:rFonts w:ascii="Times New Roman" w:eastAsia="Times New Roman" w:hAnsi="Times New Roman"/>
        <w:b w:val="0"/>
        <w:i/>
        <w:strike w:val="0"/>
        <w:dstrike w:val="0"/>
        <w:color w:val="000000"/>
        <w:sz w:val="28"/>
        <w:u w:val="none" w:color="000000"/>
        <w:vertAlign w:val="baseline"/>
      </w:rPr>
    </w:lvl>
    <w:lvl w:ilvl="5" w:tplc="A12A6094">
      <w:start w:val="1"/>
      <w:numFmt w:val="bullet"/>
      <w:lvlText w:val="▪"/>
      <w:lvlJc w:val="left"/>
      <w:pPr>
        <w:ind w:left="4100"/>
      </w:pPr>
      <w:rPr>
        <w:rFonts w:ascii="Times New Roman" w:eastAsia="Times New Roman" w:hAnsi="Times New Roman"/>
        <w:b w:val="0"/>
        <w:i/>
        <w:strike w:val="0"/>
        <w:dstrike w:val="0"/>
        <w:color w:val="000000"/>
        <w:sz w:val="28"/>
        <w:u w:val="none" w:color="000000"/>
        <w:vertAlign w:val="baseline"/>
      </w:rPr>
    </w:lvl>
    <w:lvl w:ilvl="6" w:tplc="718A3DBE">
      <w:start w:val="1"/>
      <w:numFmt w:val="bullet"/>
      <w:lvlText w:val="•"/>
      <w:lvlJc w:val="left"/>
      <w:pPr>
        <w:ind w:left="4820"/>
      </w:pPr>
      <w:rPr>
        <w:rFonts w:ascii="Times New Roman" w:eastAsia="Times New Roman" w:hAnsi="Times New Roman"/>
        <w:b w:val="0"/>
        <w:i/>
        <w:strike w:val="0"/>
        <w:dstrike w:val="0"/>
        <w:color w:val="000000"/>
        <w:sz w:val="28"/>
        <w:u w:val="none" w:color="000000"/>
        <w:vertAlign w:val="baseline"/>
      </w:rPr>
    </w:lvl>
    <w:lvl w:ilvl="7" w:tplc="FC6A17A2">
      <w:start w:val="1"/>
      <w:numFmt w:val="bullet"/>
      <w:lvlText w:val="o"/>
      <w:lvlJc w:val="left"/>
      <w:pPr>
        <w:ind w:left="5540"/>
      </w:pPr>
      <w:rPr>
        <w:rFonts w:ascii="Times New Roman" w:eastAsia="Times New Roman" w:hAnsi="Times New Roman"/>
        <w:b w:val="0"/>
        <w:i/>
        <w:strike w:val="0"/>
        <w:dstrike w:val="0"/>
        <w:color w:val="000000"/>
        <w:sz w:val="28"/>
        <w:u w:val="none" w:color="000000"/>
        <w:vertAlign w:val="baseline"/>
      </w:rPr>
    </w:lvl>
    <w:lvl w:ilvl="8" w:tplc="ED3487CA">
      <w:start w:val="1"/>
      <w:numFmt w:val="bullet"/>
      <w:lvlText w:val="▪"/>
      <w:lvlJc w:val="left"/>
      <w:pPr>
        <w:ind w:left="6260"/>
      </w:pPr>
      <w:rPr>
        <w:rFonts w:ascii="Times New Roman" w:eastAsia="Times New Roman" w:hAnsi="Times New Roman"/>
        <w:b w:val="0"/>
        <w:i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31">
    <w:nsid w:val="30C93F96"/>
    <w:multiLevelType w:val="hybridMultilevel"/>
    <w:tmpl w:val="226CDBC4"/>
    <w:lvl w:ilvl="0" w:tplc="7D2A5512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25" w:hanging="360"/>
      </w:pPr>
    </w:lvl>
    <w:lvl w:ilvl="2" w:tplc="0419001B" w:tentative="1">
      <w:start w:val="1"/>
      <w:numFmt w:val="lowerRoman"/>
      <w:lvlText w:val="%3."/>
      <w:lvlJc w:val="right"/>
      <w:pPr>
        <w:ind w:left="5345" w:hanging="180"/>
      </w:pPr>
    </w:lvl>
    <w:lvl w:ilvl="3" w:tplc="0419000F" w:tentative="1">
      <w:start w:val="1"/>
      <w:numFmt w:val="decimal"/>
      <w:lvlText w:val="%4."/>
      <w:lvlJc w:val="left"/>
      <w:pPr>
        <w:ind w:left="6065" w:hanging="360"/>
      </w:pPr>
    </w:lvl>
    <w:lvl w:ilvl="4" w:tplc="04190019" w:tentative="1">
      <w:start w:val="1"/>
      <w:numFmt w:val="lowerLetter"/>
      <w:lvlText w:val="%5."/>
      <w:lvlJc w:val="left"/>
      <w:pPr>
        <w:ind w:left="6785" w:hanging="360"/>
      </w:pPr>
    </w:lvl>
    <w:lvl w:ilvl="5" w:tplc="0419001B" w:tentative="1">
      <w:start w:val="1"/>
      <w:numFmt w:val="lowerRoman"/>
      <w:lvlText w:val="%6."/>
      <w:lvlJc w:val="right"/>
      <w:pPr>
        <w:ind w:left="7505" w:hanging="180"/>
      </w:pPr>
    </w:lvl>
    <w:lvl w:ilvl="6" w:tplc="0419000F" w:tentative="1">
      <w:start w:val="1"/>
      <w:numFmt w:val="decimal"/>
      <w:lvlText w:val="%7."/>
      <w:lvlJc w:val="left"/>
      <w:pPr>
        <w:ind w:left="8225" w:hanging="360"/>
      </w:pPr>
    </w:lvl>
    <w:lvl w:ilvl="7" w:tplc="04190019" w:tentative="1">
      <w:start w:val="1"/>
      <w:numFmt w:val="lowerLetter"/>
      <w:lvlText w:val="%8."/>
      <w:lvlJc w:val="left"/>
      <w:pPr>
        <w:ind w:left="8945" w:hanging="360"/>
      </w:pPr>
    </w:lvl>
    <w:lvl w:ilvl="8" w:tplc="0419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32">
    <w:nsid w:val="31694679"/>
    <w:multiLevelType w:val="hybridMultilevel"/>
    <w:tmpl w:val="A5E604D6"/>
    <w:lvl w:ilvl="0" w:tplc="CFF232B8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2272D1A6">
      <w:start w:val="1"/>
      <w:numFmt w:val="lowerLetter"/>
      <w:lvlText w:val="%2"/>
      <w:lvlJc w:val="left"/>
      <w:pPr>
        <w:ind w:left="17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4BCAD454">
      <w:start w:val="1"/>
      <w:numFmt w:val="lowerRoman"/>
      <w:lvlText w:val="%3"/>
      <w:lvlJc w:val="left"/>
      <w:pPr>
        <w:ind w:left="25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B74FF3C">
      <w:start w:val="1"/>
      <w:numFmt w:val="decimal"/>
      <w:lvlText w:val="%4"/>
      <w:lvlJc w:val="left"/>
      <w:pPr>
        <w:ind w:left="32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647C48C4">
      <w:start w:val="1"/>
      <w:numFmt w:val="lowerLetter"/>
      <w:lvlText w:val="%5"/>
      <w:lvlJc w:val="left"/>
      <w:pPr>
        <w:ind w:left="39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10DAF2FC">
      <w:start w:val="1"/>
      <w:numFmt w:val="lowerRoman"/>
      <w:lvlText w:val="%6"/>
      <w:lvlJc w:val="left"/>
      <w:pPr>
        <w:ind w:left="46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5420DF04">
      <w:start w:val="1"/>
      <w:numFmt w:val="decimal"/>
      <w:lvlText w:val="%7"/>
      <w:lvlJc w:val="left"/>
      <w:pPr>
        <w:ind w:left="53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82C6D28">
      <w:start w:val="1"/>
      <w:numFmt w:val="lowerLetter"/>
      <w:lvlText w:val="%8"/>
      <w:lvlJc w:val="left"/>
      <w:pPr>
        <w:ind w:left="61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FD149E2E">
      <w:start w:val="1"/>
      <w:numFmt w:val="lowerRoman"/>
      <w:lvlText w:val="%9"/>
      <w:lvlJc w:val="left"/>
      <w:pPr>
        <w:ind w:left="68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3">
    <w:nsid w:val="3AA34C60"/>
    <w:multiLevelType w:val="multilevel"/>
    <w:tmpl w:val="AB66F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E3365A6"/>
    <w:multiLevelType w:val="multilevel"/>
    <w:tmpl w:val="C9DC8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3F0C6E8C"/>
    <w:multiLevelType w:val="hybridMultilevel"/>
    <w:tmpl w:val="9912D5AC"/>
    <w:lvl w:ilvl="0" w:tplc="041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36">
    <w:nsid w:val="41464F58"/>
    <w:multiLevelType w:val="multilevel"/>
    <w:tmpl w:val="41464F58"/>
    <w:lvl w:ilvl="0">
      <w:start w:val="1"/>
      <w:numFmt w:val="decimal"/>
      <w:lvlText w:val="%1."/>
      <w:lvlJc w:val="left"/>
      <w:pPr>
        <w:ind w:left="705" w:hanging="705"/>
      </w:pPr>
    </w:lvl>
    <w:lvl w:ilvl="1">
      <w:start w:val="1"/>
      <w:numFmt w:val="decimal"/>
      <w:lvlText w:val="%1.%2."/>
      <w:lvlJc w:val="left"/>
      <w:pPr>
        <w:ind w:left="1430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37">
    <w:nsid w:val="510F7901"/>
    <w:multiLevelType w:val="hybridMultilevel"/>
    <w:tmpl w:val="B59CCF96"/>
    <w:lvl w:ilvl="0" w:tplc="6D54D108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B7BE8688">
      <w:start w:val="1"/>
      <w:numFmt w:val="bullet"/>
      <w:lvlText w:val="o"/>
      <w:lvlJc w:val="left"/>
      <w:pPr>
        <w:ind w:left="1807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B554EF68">
      <w:start w:val="1"/>
      <w:numFmt w:val="bullet"/>
      <w:lvlText w:val="▪"/>
      <w:lvlJc w:val="left"/>
      <w:pPr>
        <w:ind w:left="2527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F49226AE">
      <w:start w:val="1"/>
      <w:numFmt w:val="bullet"/>
      <w:lvlText w:val="•"/>
      <w:lvlJc w:val="left"/>
      <w:pPr>
        <w:ind w:left="3247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6BE6D086">
      <w:start w:val="1"/>
      <w:numFmt w:val="bullet"/>
      <w:lvlText w:val="o"/>
      <w:lvlJc w:val="left"/>
      <w:pPr>
        <w:ind w:left="3967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5FDE25D8">
      <w:start w:val="1"/>
      <w:numFmt w:val="bullet"/>
      <w:lvlText w:val="▪"/>
      <w:lvlJc w:val="left"/>
      <w:pPr>
        <w:ind w:left="4687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5C4EB0B2">
      <w:start w:val="1"/>
      <w:numFmt w:val="bullet"/>
      <w:lvlText w:val="•"/>
      <w:lvlJc w:val="left"/>
      <w:pPr>
        <w:ind w:left="5407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1EE6D80E">
      <w:start w:val="1"/>
      <w:numFmt w:val="bullet"/>
      <w:lvlText w:val="o"/>
      <w:lvlJc w:val="left"/>
      <w:pPr>
        <w:ind w:left="6127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3A3ED0CE">
      <w:start w:val="1"/>
      <w:numFmt w:val="bullet"/>
      <w:lvlText w:val="▪"/>
      <w:lvlJc w:val="left"/>
      <w:pPr>
        <w:ind w:left="6847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38">
    <w:nsid w:val="565E094E"/>
    <w:multiLevelType w:val="hybridMultilevel"/>
    <w:tmpl w:val="70FCF7BA"/>
    <w:lvl w:ilvl="0" w:tplc="22A8CA46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569F5F3F"/>
    <w:multiLevelType w:val="multilevel"/>
    <w:tmpl w:val="5B3C7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72A324E"/>
    <w:multiLevelType w:val="multilevel"/>
    <w:tmpl w:val="39946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BF10055"/>
    <w:multiLevelType w:val="hybridMultilevel"/>
    <w:tmpl w:val="A3D6E134"/>
    <w:lvl w:ilvl="0" w:tplc="BFBAE70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2">
    <w:nsid w:val="5D9A259B"/>
    <w:multiLevelType w:val="hybridMultilevel"/>
    <w:tmpl w:val="6FB2A180"/>
    <w:lvl w:ilvl="0" w:tplc="23363FFE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AA4C55"/>
    <w:multiLevelType w:val="multilevel"/>
    <w:tmpl w:val="2346A98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4">
    <w:nsid w:val="67696977"/>
    <w:multiLevelType w:val="hybridMultilevel"/>
    <w:tmpl w:val="213C85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8A25ADC"/>
    <w:multiLevelType w:val="hybridMultilevel"/>
    <w:tmpl w:val="FED00E0A"/>
    <w:lvl w:ilvl="0" w:tplc="1A0EE088">
      <w:numFmt w:val="bullet"/>
      <w:lvlText w:val="•"/>
      <w:lvlJc w:val="left"/>
      <w:pPr>
        <w:ind w:left="117" w:hanging="710"/>
      </w:pPr>
      <w:rPr>
        <w:rFonts w:ascii="Times New Roman" w:eastAsia="Times New Roman" w:hAnsi="Times New Roman" w:cs="Times New Roman" w:hint="default"/>
        <w:color w:val="111313"/>
        <w:w w:val="103"/>
        <w:sz w:val="23"/>
        <w:szCs w:val="23"/>
      </w:rPr>
    </w:lvl>
    <w:lvl w:ilvl="1" w:tplc="5B98492A">
      <w:numFmt w:val="bullet"/>
      <w:lvlText w:val="•"/>
      <w:lvlJc w:val="left"/>
      <w:pPr>
        <w:ind w:left="1090" w:hanging="710"/>
      </w:pPr>
    </w:lvl>
    <w:lvl w:ilvl="2" w:tplc="414ECF04">
      <w:numFmt w:val="bullet"/>
      <w:lvlText w:val="•"/>
      <w:lvlJc w:val="left"/>
      <w:pPr>
        <w:ind w:left="2060" w:hanging="710"/>
      </w:pPr>
    </w:lvl>
    <w:lvl w:ilvl="3" w:tplc="815C27D4">
      <w:numFmt w:val="bullet"/>
      <w:lvlText w:val="•"/>
      <w:lvlJc w:val="left"/>
      <w:pPr>
        <w:ind w:left="3030" w:hanging="710"/>
      </w:pPr>
    </w:lvl>
    <w:lvl w:ilvl="4" w:tplc="45DEA134">
      <w:numFmt w:val="bullet"/>
      <w:lvlText w:val="•"/>
      <w:lvlJc w:val="left"/>
      <w:pPr>
        <w:ind w:left="4000" w:hanging="710"/>
      </w:pPr>
    </w:lvl>
    <w:lvl w:ilvl="5" w:tplc="F5AEB0E4">
      <w:numFmt w:val="bullet"/>
      <w:lvlText w:val="•"/>
      <w:lvlJc w:val="left"/>
      <w:pPr>
        <w:ind w:left="4970" w:hanging="710"/>
      </w:pPr>
    </w:lvl>
    <w:lvl w:ilvl="6" w:tplc="D1F65814">
      <w:numFmt w:val="bullet"/>
      <w:lvlText w:val="•"/>
      <w:lvlJc w:val="left"/>
      <w:pPr>
        <w:ind w:left="5940" w:hanging="710"/>
      </w:pPr>
    </w:lvl>
    <w:lvl w:ilvl="7" w:tplc="487AD1E0">
      <w:numFmt w:val="bullet"/>
      <w:lvlText w:val="•"/>
      <w:lvlJc w:val="left"/>
      <w:pPr>
        <w:ind w:left="6910" w:hanging="710"/>
      </w:pPr>
    </w:lvl>
    <w:lvl w:ilvl="8" w:tplc="224C2FA8">
      <w:numFmt w:val="bullet"/>
      <w:lvlText w:val="•"/>
      <w:lvlJc w:val="left"/>
      <w:pPr>
        <w:ind w:left="7880" w:hanging="710"/>
      </w:pPr>
    </w:lvl>
  </w:abstractNum>
  <w:abstractNum w:abstractNumId="46">
    <w:nsid w:val="68E14EE2"/>
    <w:multiLevelType w:val="multilevel"/>
    <w:tmpl w:val="B374EB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7">
    <w:nsid w:val="6B865059"/>
    <w:multiLevelType w:val="hybridMultilevel"/>
    <w:tmpl w:val="3EB4D1C8"/>
    <w:lvl w:ilvl="0" w:tplc="2CBEE7E0">
      <w:start w:val="1"/>
      <w:numFmt w:val="decimal"/>
      <w:lvlText w:val="%1."/>
      <w:lvlJc w:val="left"/>
      <w:pPr>
        <w:ind w:left="41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835" w:hanging="360"/>
      </w:pPr>
    </w:lvl>
    <w:lvl w:ilvl="2" w:tplc="0419001B" w:tentative="1">
      <w:start w:val="1"/>
      <w:numFmt w:val="lowerRoman"/>
      <w:lvlText w:val="%3."/>
      <w:lvlJc w:val="right"/>
      <w:pPr>
        <w:ind w:left="5555" w:hanging="180"/>
      </w:pPr>
    </w:lvl>
    <w:lvl w:ilvl="3" w:tplc="0419000F" w:tentative="1">
      <w:start w:val="1"/>
      <w:numFmt w:val="decimal"/>
      <w:lvlText w:val="%4."/>
      <w:lvlJc w:val="left"/>
      <w:pPr>
        <w:ind w:left="6275" w:hanging="360"/>
      </w:pPr>
    </w:lvl>
    <w:lvl w:ilvl="4" w:tplc="04190019" w:tentative="1">
      <w:start w:val="1"/>
      <w:numFmt w:val="lowerLetter"/>
      <w:lvlText w:val="%5."/>
      <w:lvlJc w:val="left"/>
      <w:pPr>
        <w:ind w:left="6995" w:hanging="360"/>
      </w:pPr>
    </w:lvl>
    <w:lvl w:ilvl="5" w:tplc="0419001B" w:tentative="1">
      <w:start w:val="1"/>
      <w:numFmt w:val="lowerRoman"/>
      <w:lvlText w:val="%6."/>
      <w:lvlJc w:val="right"/>
      <w:pPr>
        <w:ind w:left="7715" w:hanging="180"/>
      </w:pPr>
    </w:lvl>
    <w:lvl w:ilvl="6" w:tplc="0419000F" w:tentative="1">
      <w:start w:val="1"/>
      <w:numFmt w:val="decimal"/>
      <w:lvlText w:val="%7."/>
      <w:lvlJc w:val="left"/>
      <w:pPr>
        <w:ind w:left="8435" w:hanging="360"/>
      </w:pPr>
    </w:lvl>
    <w:lvl w:ilvl="7" w:tplc="04190019" w:tentative="1">
      <w:start w:val="1"/>
      <w:numFmt w:val="lowerLetter"/>
      <w:lvlText w:val="%8."/>
      <w:lvlJc w:val="left"/>
      <w:pPr>
        <w:ind w:left="9155" w:hanging="360"/>
      </w:pPr>
    </w:lvl>
    <w:lvl w:ilvl="8" w:tplc="0419001B" w:tentative="1">
      <w:start w:val="1"/>
      <w:numFmt w:val="lowerRoman"/>
      <w:lvlText w:val="%9."/>
      <w:lvlJc w:val="right"/>
      <w:pPr>
        <w:ind w:left="9875" w:hanging="180"/>
      </w:pPr>
    </w:lvl>
  </w:abstractNum>
  <w:abstractNum w:abstractNumId="48">
    <w:nsid w:val="6D0C4013"/>
    <w:multiLevelType w:val="multilevel"/>
    <w:tmpl w:val="240A04F4"/>
    <w:lvl w:ilvl="0">
      <w:start w:val="1"/>
      <w:numFmt w:val="decimal"/>
      <w:lvlText w:val="%1."/>
      <w:lvlJc w:val="left"/>
      <w:pPr>
        <w:ind w:left="1402" w:hanging="302"/>
      </w:pPr>
      <w:rPr>
        <w:w w:val="99"/>
      </w:rPr>
    </w:lvl>
    <w:lvl w:ilvl="1">
      <w:start w:val="1"/>
      <w:numFmt w:val="decimal"/>
      <w:lvlText w:val="%1.%2."/>
      <w:lvlJc w:val="left"/>
      <w:pPr>
        <w:ind w:left="389" w:hanging="627"/>
      </w:pPr>
      <w:rPr>
        <w:rFonts w:ascii="Times New Roman" w:eastAsia="Times New Roman" w:hAnsi="Times New Roman" w:cs="Times New Roman" w:hint="default"/>
        <w:color w:val="3F3F3F"/>
        <w:w w:val="102"/>
        <w:sz w:val="27"/>
        <w:szCs w:val="27"/>
      </w:rPr>
    </w:lvl>
    <w:lvl w:ilvl="2">
      <w:numFmt w:val="bullet"/>
      <w:lvlText w:val="•"/>
      <w:lvlJc w:val="left"/>
      <w:pPr>
        <w:ind w:left="2340" w:hanging="627"/>
      </w:pPr>
    </w:lvl>
    <w:lvl w:ilvl="3">
      <w:numFmt w:val="bullet"/>
      <w:lvlText w:val="•"/>
      <w:lvlJc w:val="left"/>
      <w:pPr>
        <w:ind w:left="3280" w:hanging="627"/>
      </w:pPr>
    </w:lvl>
    <w:lvl w:ilvl="4">
      <w:numFmt w:val="bullet"/>
      <w:lvlText w:val="•"/>
      <w:lvlJc w:val="left"/>
      <w:pPr>
        <w:ind w:left="4220" w:hanging="627"/>
      </w:pPr>
    </w:lvl>
    <w:lvl w:ilvl="5">
      <w:numFmt w:val="bullet"/>
      <w:lvlText w:val="•"/>
      <w:lvlJc w:val="left"/>
      <w:pPr>
        <w:ind w:left="5160" w:hanging="627"/>
      </w:pPr>
    </w:lvl>
    <w:lvl w:ilvl="6">
      <w:numFmt w:val="bullet"/>
      <w:lvlText w:val="•"/>
      <w:lvlJc w:val="left"/>
      <w:pPr>
        <w:ind w:left="6100" w:hanging="627"/>
      </w:pPr>
    </w:lvl>
    <w:lvl w:ilvl="7">
      <w:numFmt w:val="bullet"/>
      <w:lvlText w:val="•"/>
      <w:lvlJc w:val="left"/>
      <w:pPr>
        <w:ind w:left="7040" w:hanging="627"/>
      </w:pPr>
    </w:lvl>
    <w:lvl w:ilvl="8">
      <w:numFmt w:val="bullet"/>
      <w:lvlText w:val="•"/>
      <w:lvlJc w:val="left"/>
      <w:pPr>
        <w:ind w:left="7980" w:hanging="627"/>
      </w:pPr>
    </w:lvl>
  </w:abstractNum>
  <w:abstractNum w:abstractNumId="49">
    <w:nsid w:val="6DB4530E"/>
    <w:multiLevelType w:val="hybridMultilevel"/>
    <w:tmpl w:val="7E32C530"/>
    <w:lvl w:ilvl="0" w:tplc="D1BE10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DF108B3"/>
    <w:multiLevelType w:val="hybridMultilevel"/>
    <w:tmpl w:val="05D87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2835A69"/>
    <w:multiLevelType w:val="multilevel"/>
    <w:tmpl w:val="59F6A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733A49F7"/>
    <w:multiLevelType w:val="hybridMultilevel"/>
    <w:tmpl w:val="4596F2B4"/>
    <w:lvl w:ilvl="0" w:tplc="7EDAFBC4">
      <w:start w:val="1"/>
      <w:numFmt w:val="decimal"/>
      <w:lvlText w:val="%1."/>
      <w:lvlJc w:val="left"/>
      <w:pPr>
        <w:ind w:left="25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53">
    <w:nsid w:val="77E13B7A"/>
    <w:multiLevelType w:val="hybridMultilevel"/>
    <w:tmpl w:val="F544CB5E"/>
    <w:lvl w:ilvl="0" w:tplc="244A7E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4">
    <w:nsid w:val="79A45D05"/>
    <w:multiLevelType w:val="multilevel"/>
    <w:tmpl w:val="CB783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7B2055C4"/>
    <w:multiLevelType w:val="hybridMultilevel"/>
    <w:tmpl w:val="1688A318"/>
    <w:lvl w:ilvl="0" w:tplc="EB08141E">
      <w:start w:val="2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6">
    <w:nsid w:val="7D24126A"/>
    <w:multiLevelType w:val="multilevel"/>
    <w:tmpl w:val="F6CC7CA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35"/>
  </w:num>
  <w:num w:numId="2">
    <w:abstractNumId w:val="55"/>
  </w:num>
  <w:num w:numId="3">
    <w:abstractNumId w:val="45"/>
  </w:num>
  <w:num w:numId="4">
    <w:abstractNumId w:val="4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3"/>
  </w:num>
  <w:num w:numId="6">
    <w:abstractNumId w:val="21"/>
  </w:num>
  <w:num w:numId="7">
    <w:abstractNumId w:val="41"/>
  </w:num>
  <w:num w:numId="8">
    <w:abstractNumId w:val="23"/>
  </w:num>
  <w:num w:numId="9">
    <w:abstractNumId w:val="48"/>
  </w:num>
  <w:num w:numId="10">
    <w:abstractNumId w:val="33"/>
  </w:num>
  <w:num w:numId="11">
    <w:abstractNumId w:val="46"/>
  </w:num>
  <w:num w:numId="12">
    <w:abstractNumId w:val="56"/>
  </w:num>
  <w:num w:numId="13">
    <w:abstractNumId w:val="25"/>
  </w:num>
  <w:num w:numId="14">
    <w:abstractNumId w:val="49"/>
  </w:num>
  <w:num w:numId="15">
    <w:abstractNumId w:val="29"/>
  </w:num>
  <w:num w:numId="1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2"/>
  </w:num>
  <w:num w:numId="18">
    <w:abstractNumId w:val="19"/>
  </w:num>
  <w:num w:numId="19">
    <w:abstractNumId w:val="44"/>
  </w:num>
  <w:num w:numId="2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7"/>
  </w:num>
  <w:num w:numId="22">
    <w:abstractNumId w:val="20"/>
  </w:num>
  <w:num w:numId="23">
    <w:abstractNumId w:val="30"/>
  </w:num>
  <w:num w:numId="24">
    <w:abstractNumId w:val="28"/>
  </w:num>
  <w:num w:numId="25">
    <w:abstractNumId w:val="34"/>
  </w:num>
  <w:num w:numId="26">
    <w:abstractNumId w:val="51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27">
    <w:abstractNumId w:val="38"/>
  </w:num>
  <w:num w:numId="28">
    <w:abstractNumId w:val="47"/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</w:num>
  <w:num w:numId="31">
    <w:abstractNumId w:val="24"/>
  </w:num>
  <w:num w:numId="32">
    <w:abstractNumId w:val="31"/>
  </w:num>
  <w:num w:numId="33">
    <w:abstractNumId w:val="22"/>
  </w:num>
  <w:num w:numId="34">
    <w:abstractNumId w:val="54"/>
  </w:num>
  <w:num w:numId="35">
    <w:abstractNumId w:val="40"/>
  </w:num>
  <w:num w:numId="36">
    <w:abstractNumId w:val="39"/>
  </w:num>
  <w:num w:numId="37">
    <w:abstractNumId w:val="50"/>
  </w:num>
  <w:num w:numId="38">
    <w:abstractNumId w:val="27"/>
  </w:num>
  <w:num w:numId="3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"/>
  </w:num>
  <w:num w:numId="41">
    <w:abstractNumId w:val="26"/>
  </w:num>
  <w:num w:numId="42">
    <w:abstractNumId w:val="53"/>
  </w:num>
  <w:num w:numId="43">
    <w:abstractNumId w:val="2"/>
  </w:num>
  <w:num w:numId="44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7CC"/>
    <w:rsid w:val="00003C2D"/>
    <w:rsid w:val="00011DB5"/>
    <w:rsid w:val="00012288"/>
    <w:rsid w:val="0001324F"/>
    <w:rsid w:val="000145A5"/>
    <w:rsid w:val="000157EF"/>
    <w:rsid w:val="00017E5F"/>
    <w:rsid w:val="000202BA"/>
    <w:rsid w:val="000225A8"/>
    <w:rsid w:val="00023E86"/>
    <w:rsid w:val="00031818"/>
    <w:rsid w:val="00036481"/>
    <w:rsid w:val="00037C05"/>
    <w:rsid w:val="00050604"/>
    <w:rsid w:val="000525CA"/>
    <w:rsid w:val="00061DF4"/>
    <w:rsid w:val="00062C5F"/>
    <w:rsid w:val="00064659"/>
    <w:rsid w:val="00066C4B"/>
    <w:rsid w:val="00073D7B"/>
    <w:rsid w:val="000803A8"/>
    <w:rsid w:val="00080A83"/>
    <w:rsid w:val="000827BA"/>
    <w:rsid w:val="00090559"/>
    <w:rsid w:val="000910A7"/>
    <w:rsid w:val="00092A6A"/>
    <w:rsid w:val="0009396F"/>
    <w:rsid w:val="000A2081"/>
    <w:rsid w:val="000A21B8"/>
    <w:rsid w:val="000A22D0"/>
    <w:rsid w:val="000A25DD"/>
    <w:rsid w:val="000A4307"/>
    <w:rsid w:val="000A7F13"/>
    <w:rsid w:val="000B01F4"/>
    <w:rsid w:val="000C02E7"/>
    <w:rsid w:val="000C237E"/>
    <w:rsid w:val="000C6D77"/>
    <w:rsid w:val="000D04B8"/>
    <w:rsid w:val="000D295E"/>
    <w:rsid w:val="000D3EA8"/>
    <w:rsid w:val="000D4BEC"/>
    <w:rsid w:val="000E0FD7"/>
    <w:rsid w:val="000E1B94"/>
    <w:rsid w:val="000F3088"/>
    <w:rsid w:val="000F5204"/>
    <w:rsid w:val="00101A06"/>
    <w:rsid w:val="00101B35"/>
    <w:rsid w:val="00104224"/>
    <w:rsid w:val="00110246"/>
    <w:rsid w:val="0012340D"/>
    <w:rsid w:val="00123B83"/>
    <w:rsid w:val="001242D0"/>
    <w:rsid w:val="0012590B"/>
    <w:rsid w:val="0013226F"/>
    <w:rsid w:val="00133B13"/>
    <w:rsid w:val="001371B1"/>
    <w:rsid w:val="00141817"/>
    <w:rsid w:val="00163EC0"/>
    <w:rsid w:val="00170316"/>
    <w:rsid w:val="001709E1"/>
    <w:rsid w:val="00170DFD"/>
    <w:rsid w:val="00183670"/>
    <w:rsid w:val="00190929"/>
    <w:rsid w:val="00194FE9"/>
    <w:rsid w:val="001A5916"/>
    <w:rsid w:val="001B3976"/>
    <w:rsid w:val="001B3FEC"/>
    <w:rsid w:val="001B6039"/>
    <w:rsid w:val="001B6656"/>
    <w:rsid w:val="001C7D1F"/>
    <w:rsid w:val="001D0BA4"/>
    <w:rsid w:val="001D23B9"/>
    <w:rsid w:val="001D432A"/>
    <w:rsid w:val="001D437B"/>
    <w:rsid w:val="001D458C"/>
    <w:rsid w:val="001F15A9"/>
    <w:rsid w:val="001F2BF8"/>
    <w:rsid w:val="001F3455"/>
    <w:rsid w:val="001F4253"/>
    <w:rsid w:val="001F5185"/>
    <w:rsid w:val="001F5B96"/>
    <w:rsid w:val="00216297"/>
    <w:rsid w:val="002221DA"/>
    <w:rsid w:val="00225E60"/>
    <w:rsid w:val="00235EC7"/>
    <w:rsid w:val="00241ADF"/>
    <w:rsid w:val="00245BAD"/>
    <w:rsid w:val="0024670D"/>
    <w:rsid w:val="00247AC6"/>
    <w:rsid w:val="0025373A"/>
    <w:rsid w:val="00254680"/>
    <w:rsid w:val="002547AF"/>
    <w:rsid w:val="00254846"/>
    <w:rsid w:val="002649FB"/>
    <w:rsid w:val="00265987"/>
    <w:rsid w:val="00270C07"/>
    <w:rsid w:val="00271E40"/>
    <w:rsid w:val="002759FF"/>
    <w:rsid w:val="00275C0B"/>
    <w:rsid w:val="002765C2"/>
    <w:rsid w:val="002772BF"/>
    <w:rsid w:val="00277C58"/>
    <w:rsid w:val="00284A2E"/>
    <w:rsid w:val="0028723C"/>
    <w:rsid w:val="002937EF"/>
    <w:rsid w:val="002A1DC7"/>
    <w:rsid w:val="002A1FF9"/>
    <w:rsid w:val="002A3758"/>
    <w:rsid w:val="002A5912"/>
    <w:rsid w:val="002B06A0"/>
    <w:rsid w:val="002B0D82"/>
    <w:rsid w:val="002B38FA"/>
    <w:rsid w:val="002B5492"/>
    <w:rsid w:val="002B6E14"/>
    <w:rsid w:val="002C0B98"/>
    <w:rsid w:val="002C0DD0"/>
    <w:rsid w:val="002D0E13"/>
    <w:rsid w:val="002D2A45"/>
    <w:rsid w:val="002D35AA"/>
    <w:rsid w:val="002D3DBB"/>
    <w:rsid w:val="002D4260"/>
    <w:rsid w:val="002D619D"/>
    <w:rsid w:val="002D6457"/>
    <w:rsid w:val="002D7AD3"/>
    <w:rsid w:val="002E05DD"/>
    <w:rsid w:val="002E1711"/>
    <w:rsid w:val="002E3C43"/>
    <w:rsid w:val="002E7A55"/>
    <w:rsid w:val="002F070F"/>
    <w:rsid w:val="002F3BB2"/>
    <w:rsid w:val="002F3CD9"/>
    <w:rsid w:val="002F4D17"/>
    <w:rsid w:val="00302B34"/>
    <w:rsid w:val="00306020"/>
    <w:rsid w:val="00313747"/>
    <w:rsid w:val="00314102"/>
    <w:rsid w:val="00314390"/>
    <w:rsid w:val="0032230D"/>
    <w:rsid w:val="00322352"/>
    <w:rsid w:val="00325EBE"/>
    <w:rsid w:val="00343026"/>
    <w:rsid w:val="0034550C"/>
    <w:rsid w:val="0035205A"/>
    <w:rsid w:val="003569A8"/>
    <w:rsid w:val="0036096D"/>
    <w:rsid w:val="00367F84"/>
    <w:rsid w:val="00370385"/>
    <w:rsid w:val="00370927"/>
    <w:rsid w:val="00370B18"/>
    <w:rsid w:val="00370EA7"/>
    <w:rsid w:val="00371698"/>
    <w:rsid w:val="00372A53"/>
    <w:rsid w:val="00381E84"/>
    <w:rsid w:val="00384D68"/>
    <w:rsid w:val="003856FA"/>
    <w:rsid w:val="0039094E"/>
    <w:rsid w:val="00391DC5"/>
    <w:rsid w:val="0039252C"/>
    <w:rsid w:val="00393364"/>
    <w:rsid w:val="00393D8F"/>
    <w:rsid w:val="003953AB"/>
    <w:rsid w:val="003966EC"/>
    <w:rsid w:val="00396BA3"/>
    <w:rsid w:val="003A2967"/>
    <w:rsid w:val="003A35F0"/>
    <w:rsid w:val="003A42AB"/>
    <w:rsid w:val="003B1770"/>
    <w:rsid w:val="003B249C"/>
    <w:rsid w:val="003B24AB"/>
    <w:rsid w:val="003B4336"/>
    <w:rsid w:val="003C1F2B"/>
    <w:rsid w:val="003C66DB"/>
    <w:rsid w:val="003D1623"/>
    <w:rsid w:val="003E271A"/>
    <w:rsid w:val="003E427F"/>
    <w:rsid w:val="003E4972"/>
    <w:rsid w:val="003E6B24"/>
    <w:rsid w:val="003F2AE4"/>
    <w:rsid w:val="003F3FDA"/>
    <w:rsid w:val="003F7130"/>
    <w:rsid w:val="00404BB2"/>
    <w:rsid w:val="0040706B"/>
    <w:rsid w:val="00410814"/>
    <w:rsid w:val="004119FE"/>
    <w:rsid w:val="00412F9B"/>
    <w:rsid w:val="00414F37"/>
    <w:rsid w:val="004177BF"/>
    <w:rsid w:val="00425E60"/>
    <w:rsid w:val="00426DC0"/>
    <w:rsid w:val="00431266"/>
    <w:rsid w:val="00432533"/>
    <w:rsid w:val="004408BF"/>
    <w:rsid w:val="004466B6"/>
    <w:rsid w:val="00446CC6"/>
    <w:rsid w:val="00447E33"/>
    <w:rsid w:val="00451061"/>
    <w:rsid w:val="004524C1"/>
    <w:rsid w:val="00452E49"/>
    <w:rsid w:val="00454644"/>
    <w:rsid w:val="0045477E"/>
    <w:rsid w:val="0045493F"/>
    <w:rsid w:val="004564D6"/>
    <w:rsid w:val="00457ED6"/>
    <w:rsid w:val="004633B0"/>
    <w:rsid w:val="00464B58"/>
    <w:rsid w:val="00466E60"/>
    <w:rsid w:val="00467F3B"/>
    <w:rsid w:val="004726DD"/>
    <w:rsid w:val="00477A71"/>
    <w:rsid w:val="00494FB3"/>
    <w:rsid w:val="004A1414"/>
    <w:rsid w:val="004A15B9"/>
    <w:rsid w:val="004A4D43"/>
    <w:rsid w:val="004A502A"/>
    <w:rsid w:val="004A594B"/>
    <w:rsid w:val="004B337C"/>
    <w:rsid w:val="004C1EA2"/>
    <w:rsid w:val="004C3A61"/>
    <w:rsid w:val="004C5B89"/>
    <w:rsid w:val="004D5094"/>
    <w:rsid w:val="004D78AD"/>
    <w:rsid w:val="004E3304"/>
    <w:rsid w:val="004E76FE"/>
    <w:rsid w:val="004F0E70"/>
    <w:rsid w:val="004F4C38"/>
    <w:rsid w:val="004F4F0F"/>
    <w:rsid w:val="004F728E"/>
    <w:rsid w:val="00506BD4"/>
    <w:rsid w:val="005102D8"/>
    <w:rsid w:val="0051162B"/>
    <w:rsid w:val="005146F9"/>
    <w:rsid w:val="005164B0"/>
    <w:rsid w:val="005200E9"/>
    <w:rsid w:val="005213C2"/>
    <w:rsid w:val="005323BD"/>
    <w:rsid w:val="005345F9"/>
    <w:rsid w:val="00535C5D"/>
    <w:rsid w:val="00553A48"/>
    <w:rsid w:val="00554EA8"/>
    <w:rsid w:val="00555747"/>
    <w:rsid w:val="0056001D"/>
    <w:rsid w:val="005655FE"/>
    <w:rsid w:val="00565B95"/>
    <w:rsid w:val="00566EE9"/>
    <w:rsid w:val="00572047"/>
    <w:rsid w:val="00573F1B"/>
    <w:rsid w:val="00585FFB"/>
    <w:rsid w:val="005871C9"/>
    <w:rsid w:val="0058790D"/>
    <w:rsid w:val="00590AD3"/>
    <w:rsid w:val="00590B9F"/>
    <w:rsid w:val="0059131A"/>
    <w:rsid w:val="00591A29"/>
    <w:rsid w:val="00592E48"/>
    <w:rsid w:val="00593386"/>
    <w:rsid w:val="0059663C"/>
    <w:rsid w:val="005969BC"/>
    <w:rsid w:val="005A0A04"/>
    <w:rsid w:val="005A101E"/>
    <w:rsid w:val="005B0EBC"/>
    <w:rsid w:val="005B49E6"/>
    <w:rsid w:val="005C1664"/>
    <w:rsid w:val="005C3E3D"/>
    <w:rsid w:val="005C6307"/>
    <w:rsid w:val="005D1966"/>
    <w:rsid w:val="005D30D6"/>
    <w:rsid w:val="005D3F8C"/>
    <w:rsid w:val="005D55C0"/>
    <w:rsid w:val="005D6398"/>
    <w:rsid w:val="005E1A53"/>
    <w:rsid w:val="005E7A8A"/>
    <w:rsid w:val="005F79F2"/>
    <w:rsid w:val="006017E8"/>
    <w:rsid w:val="00605EF5"/>
    <w:rsid w:val="00607938"/>
    <w:rsid w:val="00610804"/>
    <w:rsid w:val="00610FBD"/>
    <w:rsid w:val="0061258D"/>
    <w:rsid w:val="006130A2"/>
    <w:rsid w:val="00616F1B"/>
    <w:rsid w:val="00621BDC"/>
    <w:rsid w:val="00623FA5"/>
    <w:rsid w:val="006277AF"/>
    <w:rsid w:val="0064120C"/>
    <w:rsid w:val="0065067E"/>
    <w:rsid w:val="00651A17"/>
    <w:rsid w:val="006527A0"/>
    <w:rsid w:val="00653073"/>
    <w:rsid w:val="006637D7"/>
    <w:rsid w:val="0067387F"/>
    <w:rsid w:val="006749EC"/>
    <w:rsid w:val="00681FD4"/>
    <w:rsid w:val="00683F5D"/>
    <w:rsid w:val="00684B37"/>
    <w:rsid w:val="00684F6D"/>
    <w:rsid w:val="006872DB"/>
    <w:rsid w:val="00691617"/>
    <w:rsid w:val="00696029"/>
    <w:rsid w:val="006A0438"/>
    <w:rsid w:val="006A29D0"/>
    <w:rsid w:val="006A44BE"/>
    <w:rsid w:val="006A4D51"/>
    <w:rsid w:val="006B6FB2"/>
    <w:rsid w:val="006B7830"/>
    <w:rsid w:val="006C1B3B"/>
    <w:rsid w:val="006C242A"/>
    <w:rsid w:val="006C29FA"/>
    <w:rsid w:val="006C3D9E"/>
    <w:rsid w:val="006C5DC5"/>
    <w:rsid w:val="006D04F5"/>
    <w:rsid w:val="006D0B2E"/>
    <w:rsid w:val="006D1C0C"/>
    <w:rsid w:val="006E12E7"/>
    <w:rsid w:val="006E13A9"/>
    <w:rsid w:val="006E2012"/>
    <w:rsid w:val="006E3A9B"/>
    <w:rsid w:val="006E5EF9"/>
    <w:rsid w:val="006E7DF1"/>
    <w:rsid w:val="006F0D73"/>
    <w:rsid w:val="006F2FE5"/>
    <w:rsid w:val="006F5B25"/>
    <w:rsid w:val="006F668E"/>
    <w:rsid w:val="006F7728"/>
    <w:rsid w:val="007037DA"/>
    <w:rsid w:val="00703C0A"/>
    <w:rsid w:val="0070597E"/>
    <w:rsid w:val="00711764"/>
    <w:rsid w:val="007132A4"/>
    <w:rsid w:val="007138A7"/>
    <w:rsid w:val="00713E6A"/>
    <w:rsid w:val="00715EC1"/>
    <w:rsid w:val="007165E2"/>
    <w:rsid w:val="00720B67"/>
    <w:rsid w:val="00730148"/>
    <w:rsid w:val="00731520"/>
    <w:rsid w:val="00731F21"/>
    <w:rsid w:val="00732542"/>
    <w:rsid w:val="00733283"/>
    <w:rsid w:val="007346B1"/>
    <w:rsid w:val="0073507C"/>
    <w:rsid w:val="007351B2"/>
    <w:rsid w:val="007363D5"/>
    <w:rsid w:val="0074066C"/>
    <w:rsid w:val="00741422"/>
    <w:rsid w:val="00746D27"/>
    <w:rsid w:val="00750C97"/>
    <w:rsid w:val="00752207"/>
    <w:rsid w:val="00753C69"/>
    <w:rsid w:val="00762A5A"/>
    <w:rsid w:val="0076665D"/>
    <w:rsid w:val="0077601A"/>
    <w:rsid w:val="0078442A"/>
    <w:rsid w:val="00785322"/>
    <w:rsid w:val="00786BC7"/>
    <w:rsid w:val="007A2F7A"/>
    <w:rsid w:val="007B35E0"/>
    <w:rsid w:val="007B55D2"/>
    <w:rsid w:val="007B5A7A"/>
    <w:rsid w:val="007B641A"/>
    <w:rsid w:val="007C3205"/>
    <w:rsid w:val="007C435C"/>
    <w:rsid w:val="007C5CA8"/>
    <w:rsid w:val="007D219F"/>
    <w:rsid w:val="007D4C09"/>
    <w:rsid w:val="007D4F7B"/>
    <w:rsid w:val="007D6A0A"/>
    <w:rsid w:val="007E23A8"/>
    <w:rsid w:val="007E2F8B"/>
    <w:rsid w:val="007E31D7"/>
    <w:rsid w:val="007E359E"/>
    <w:rsid w:val="007E5EF2"/>
    <w:rsid w:val="007F1C09"/>
    <w:rsid w:val="007F4F55"/>
    <w:rsid w:val="007F53FF"/>
    <w:rsid w:val="008000A3"/>
    <w:rsid w:val="008043AA"/>
    <w:rsid w:val="00804606"/>
    <w:rsid w:val="008048B9"/>
    <w:rsid w:val="00804CAC"/>
    <w:rsid w:val="00806307"/>
    <w:rsid w:val="0081088E"/>
    <w:rsid w:val="0081449B"/>
    <w:rsid w:val="008147B9"/>
    <w:rsid w:val="00817F83"/>
    <w:rsid w:val="00821F70"/>
    <w:rsid w:val="0082202C"/>
    <w:rsid w:val="008220BC"/>
    <w:rsid w:val="00827D48"/>
    <w:rsid w:val="00827F93"/>
    <w:rsid w:val="00835605"/>
    <w:rsid w:val="00840FDF"/>
    <w:rsid w:val="008417AA"/>
    <w:rsid w:val="008428D2"/>
    <w:rsid w:val="00845C30"/>
    <w:rsid w:val="00851565"/>
    <w:rsid w:val="0085670D"/>
    <w:rsid w:val="00857A49"/>
    <w:rsid w:val="00864C55"/>
    <w:rsid w:val="00866EEE"/>
    <w:rsid w:val="008826F1"/>
    <w:rsid w:val="00884F83"/>
    <w:rsid w:val="00886A56"/>
    <w:rsid w:val="00887336"/>
    <w:rsid w:val="0089003B"/>
    <w:rsid w:val="0089011C"/>
    <w:rsid w:val="008923AA"/>
    <w:rsid w:val="0089517A"/>
    <w:rsid w:val="00895658"/>
    <w:rsid w:val="00895B12"/>
    <w:rsid w:val="008A5729"/>
    <w:rsid w:val="008A6547"/>
    <w:rsid w:val="008B09C8"/>
    <w:rsid w:val="008B0DAD"/>
    <w:rsid w:val="008B0F42"/>
    <w:rsid w:val="008B4670"/>
    <w:rsid w:val="008B6D3F"/>
    <w:rsid w:val="008B72BB"/>
    <w:rsid w:val="008B7E10"/>
    <w:rsid w:val="008C69B1"/>
    <w:rsid w:val="008D2C02"/>
    <w:rsid w:val="008D2F30"/>
    <w:rsid w:val="008D32EA"/>
    <w:rsid w:val="008D34D9"/>
    <w:rsid w:val="008E1293"/>
    <w:rsid w:val="008E3487"/>
    <w:rsid w:val="008E5BF7"/>
    <w:rsid w:val="00901C79"/>
    <w:rsid w:val="009043AF"/>
    <w:rsid w:val="0090592D"/>
    <w:rsid w:val="00906DA8"/>
    <w:rsid w:val="00906DC9"/>
    <w:rsid w:val="0090758C"/>
    <w:rsid w:val="00911D94"/>
    <w:rsid w:val="00912715"/>
    <w:rsid w:val="009149C8"/>
    <w:rsid w:val="00920604"/>
    <w:rsid w:val="00925E00"/>
    <w:rsid w:val="00926AFB"/>
    <w:rsid w:val="00930722"/>
    <w:rsid w:val="009318AD"/>
    <w:rsid w:val="0093397C"/>
    <w:rsid w:val="00941C24"/>
    <w:rsid w:val="009420DE"/>
    <w:rsid w:val="00944751"/>
    <w:rsid w:val="00961888"/>
    <w:rsid w:val="00963429"/>
    <w:rsid w:val="00970D0D"/>
    <w:rsid w:val="00973210"/>
    <w:rsid w:val="00973863"/>
    <w:rsid w:val="0098096C"/>
    <w:rsid w:val="00983428"/>
    <w:rsid w:val="009948ED"/>
    <w:rsid w:val="00994F78"/>
    <w:rsid w:val="009953CF"/>
    <w:rsid w:val="00997A88"/>
    <w:rsid w:val="009A21DF"/>
    <w:rsid w:val="009A3301"/>
    <w:rsid w:val="009A7C60"/>
    <w:rsid w:val="009A7D13"/>
    <w:rsid w:val="009B0E4F"/>
    <w:rsid w:val="009B2B14"/>
    <w:rsid w:val="009B4EE9"/>
    <w:rsid w:val="009C268C"/>
    <w:rsid w:val="009C6F67"/>
    <w:rsid w:val="009E0B11"/>
    <w:rsid w:val="009E4AC5"/>
    <w:rsid w:val="009F068D"/>
    <w:rsid w:val="009F22EE"/>
    <w:rsid w:val="009F2E59"/>
    <w:rsid w:val="009F3F31"/>
    <w:rsid w:val="009F48F4"/>
    <w:rsid w:val="009F64BA"/>
    <w:rsid w:val="00A00BC0"/>
    <w:rsid w:val="00A027E0"/>
    <w:rsid w:val="00A02A17"/>
    <w:rsid w:val="00A045DF"/>
    <w:rsid w:val="00A14406"/>
    <w:rsid w:val="00A146DB"/>
    <w:rsid w:val="00A16051"/>
    <w:rsid w:val="00A212E3"/>
    <w:rsid w:val="00A258F4"/>
    <w:rsid w:val="00A30C89"/>
    <w:rsid w:val="00A41228"/>
    <w:rsid w:val="00A47F65"/>
    <w:rsid w:val="00A5178E"/>
    <w:rsid w:val="00A6458B"/>
    <w:rsid w:val="00A6482E"/>
    <w:rsid w:val="00A67EAE"/>
    <w:rsid w:val="00A728C8"/>
    <w:rsid w:val="00A73917"/>
    <w:rsid w:val="00A815DB"/>
    <w:rsid w:val="00A84B15"/>
    <w:rsid w:val="00A85A47"/>
    <w:rsid w:val="00A86A9B"/>
    <w:rsid w:val="00A905CD"/>
    <w:rsid w:val="00A9345C"/>
    <w:rsid w:val="00A93EFA"/>
    <w:rsid w:val="00A9742C"/>
    <w:rsid w:val="00AA16E0"/>
    <w:rsid w:val="00AA611B"/>
    <w:rsid w:val="00AB56A8"/>
    <w:rsid w:val="00AC1B3C"/>
    <w:rsid w:val="00AC67A0"/>
    <w:rsid w:val="00AC6AB4"/>
    <w:rsid w:val="00AD201C"/>
    <w:rsid w:val="00AD3E6D"/>
    <w:rsid w:val="00AE1183"/>
    <w:rsid w:val="00AE4AA6"/>
    <w:rsid w:val="00AE5517"/>
    <w:rsid w:val="00AF34B1"/>
    <w:rsid w:val="00AF3978"/>
    <w:rsid w:val="00B03BC9"/>
    <w:rsid w:val="00B03FC3"/>
    <w:rsid w:val="00B042F8"/>
    <w:rsid w:val="00B048E0"/>
    <w:rsid w:val="00B10A22"/>
    <w:rsid w:val="00B1389D"/>
    <w:rsid w:val="00B14D39"/>
    <w:rsid w:val="00B16388"/>
    <w:rsid w:val="00B170DF"/>
    <w:rsid w:val="00B1739D"/>
    <w:rsid w:val="00B20542"/>
    <w:rsid w:val="00B20AB0"/>
    <w:rsid w:val="00B2118F"/>
    <w:rsid w:val="00B21793"/>
    <w:rsid w:val="00B24FB9"/>
    <w:rsid w:val="00B267A6"/>
    <w:rsid w:val="00B31899"/>
    <w:rsid w:val="00B371BE"/>
    <w:rsid w:val="00B40BCE"/>
    <w:rsid w:val="00B433C4"/>
    <w:rsid w:val="00B44CDB"/>
    <w:rsid w:val="00B47AD0"/>
    <w:rsid w:val="00B559CE"/>
    <w:rsid w:val="00B56789"/>
    <w:rsid w:val="00B57173"/>
    <w:rsid w:val="00B6076C"/>
    <w:rsid w:val="00B616EB"/>
    <w:rsid w:val="00B65720"/>
    <w:rsid w:val="00B67C95"/>
    <w:rsid w:val="00B7086A"/>
    <w:rsid w:val="00B718AB"/>
    <w:rsid w:val="00B75D8D"/>
    <w:rsid w:val="00B81EB3"/>
    <w:rsid w:val="00B85F30"/>
    <w:rsid w:val="00B9194A"/>
    <w:rsid w:val="00B925ED"/>
    <w:rsid w:val="00B93DD9"/>
    <w:rsid w:val="00B96E21"/>
    <w:rsid w:val="00BA4D6A"/>
    <w:rsid w:val="00BA5CA8"/>
    <w:rsid w:val="00BA7DF5"/>
    <w:rsid w:val="00BB1430"/>
    <w:rsid w:val="00BB2E47"/>
    <w:rsid w:val="00BB4390"/>
    <w:rsid w:val="00BB4858"/>
    <w:rsid w:val="00BB560D"/>
    <w:rsid w:val="00BB5DD3"/>
    <w:rsid w:val="00BB7792"/>
    <w:rsid w:val="00BC14A3"/>
    <w:rsid w:val="00BC3214"/>
    <w:rsid w:val="00BC3EF6"/>
    <w:rsid w:val="00BC5ED0"/>
    <w:rsid w:val="00BC6ED1"/>
    <w:rsid w:val="00BD37E2"/>
    <w:rsid w:val="00BD3BE1"/>
    <w:rsid w:val="00BD6D2D"/>
    <w:rsid w:val="00BD72DF"/>
    <w:rsid w:val="00BE0082"/>
    <w:rsid w:val="00BE6972"/>
    <w:rsid w:val="00BE69BE"/>
    <w:rsid w:val="00BF11E0"/>
    <w:rsid w:val="00BF2726"/>
    <w:rsid w:val="00BF3455"/>
    <w:rsid w:val="00C0794C"/>
    <w:rsid w:val="00C117FC"/>
    <w:rsid w:val="00C16656"/>
    <w:rsid w:val="00C22959"/>
    <w:rsid w:val="00C23F3A"/>
    <w:rsid w:val="00C32514"/>
    <w:rsid w:val="00C3535F"/>
    <w:rsid w:val="00C4110D"/>
    <w:rsid w:val="00C41605"/>
    <w:rsid w:val="00C529A2"/>
    <w:rsid w:val="00C54AC3"/>
    <w:rsid w:val="00C562DF"/>
    <w:rsid w:val="00C56420"/>
    <w:rsid w:val="00C652C5"/>
    <w:rsid w:val="00C72AE7"/>
    <w:rsid w:val="00C77539"/>
    <w:rsid w:val="00C868B2"/>
    <w:rsid w:val="00C91162"/>
    <w:rsid w:val="00C92DAB"/>
    <w:rsid w:val="00C96C50"/>
    <w:rsid w:val="00C97A5E"/>
    <w:rsid w:val="00CA07CA"/>
    <w:rsid w:val="00CA51AC"/>
    <w:rsid w:val="00CA64C3"/>
    <w:rsid w:val="00CA6709"/>
    <w:rsid w:val="00CA6DFD"/>
    <w:rsid w:val="00CB0D21"/>
    <w:rsid w:val="00CB24C8"/>
    <w:rsid w:val="00CB39DA"/>
    <w:rsid w:val="00CC1486"/>
    <w:rsid w:val="00CC7056"/>
    <w:rsid w:val="00CD6055"/>
    <w:rsid w:val="00CD62DB"/>
    <w:rsid w:val="00CE334B"/>
    <w:rsid w:val="00CE7D54"/>
    <w:rsid w:val="00CF4EC4"/>
    <w:rsid w:val="00D01E7C"/>
    <w:rsid w:val="00D0452E"/>
    <w:rsid w:val="00D10AA0"/>
    <w:rsid w:val="00D20094"/>
    <w:rsid w:val="00D21205"/>
    <w:rsid w:val="00D21E8B"/>
    <w:rsid w:val="00D303E0"/>
    <w:rsid w:val="00D3555E"/>
    <w:rsid w:val="00D4204F"/>
    <w:rsid w:val="00D46FCA"/>
    <w:rsid w:val="00D55A7F"/>
    <w:rsid w:val="00D5791E"/>
    <w:rsid w:val="00D609AD"/>
    <w:rsid w:val="00D63431"/>
    <w:rsid w:val="00D65829"/>
    <w:rsid w:val="00D65EC6"/>
    <w:rsid w:val="00D7035B"/>
    <w:rsid w:val="00D7072B"/>
    <w:rsid w:val="00D70BA8"/>
    <w:rsid w:val="00D7143C"/>
    <w:rsid w:val="00D750BB"/>
    <w:rsid w:val="00D815AC"/>
    <w:rsid w:val="00D92A9C"/>
    <w:rsid w:val="00D94FEA"/>
    <w:rsid w:val="00D958CF"/>
    <w:rsid w:val="00D97461"/>
    <w:rsid w:val="00DA0F08"/>
    <w:rsid w:val="00DA2B7F"/>
    <w:rsid w:val="00DA4514"/>
    <w:rsid w:val="00DA49E1"/>
    <w:rsid w:val="00DA61D7"/>
    <w:rsid w:val="00DB5C14"/>
    <w:rsid w:val="00DD6310"/>
    <w:rsid w:val="00DF13F9"/>
    <w:rsid w:val="00DF18E6"/>
    <w:rsid w:val="00DF6E44"/>
    <w:rsid w:val="00E05793"/>
    <w:rsid w:val="00E12715"/>
    <w:rsid w:val="00E16F77"/>
    <w:rsid w:val="00E2124C"/>
    <w:rsid w:val="00E21CA3"/>
    <w:rsid w:val="00E22F86"/>
    <w:rsid w:val="00E236BB"/>
    <w:rsid w:val="00E240AF"/>
    <w:rsid w:val="00E24F4E"/>
    <w:rsid w:val="00E27994"/>
    <w:rsid w:val="00E3236A"/>
    <w:rsid w:val="00E33860"/>
    <w:rsid w:val="00E3419A"/>
    <w:rsid w:val="00E3582B"/>
    <w:rsid w:val="00E37F9A"/>
    <w:rsid w:val="00E424A6"/>
    <w:rsid w:val="00E45AE4"/>
    <w:rsid w:val="00E61776"/>
    <w:rsid w:val="00E6700C"/>
    <w:rsid w:val="00E7067E"/>
    <w:rsid w:val="00E737E3"/>
    <w:rsid w:val="00E777A3"/>
    <w:rsid w:val="00E827FE"/>
    <w:rsid w:val="00E8517A"/>
    <w:rsid w:val="00E87D4B"/>
    <w:rsid w:val="00EA1152"/>
    <w:rsid w:val="00EA3429"/>
    <w:rsid w:val="00EA5741"/>
    <w:rsid w:val="00EA7141"/>
    <w:rsid w:val="00EA73FC"/>
    <w:rsid w:val="00EB581A"/>
    <w:rsid w:val="00EB5872"/>
    <w:rsid w:val="00EC03EF"/>
    <w:rsid w:val="00EC07CF"/>
    <w:rsid w:val="00EC0F0F"/>
    <w:rsid w:val="00EC5959"/>
    <w:rsid w:val="00EC7A6F"/>
    <w:rsid w:val="00ED4301"/>
    <w:rsid w:val="00ED4BBA"/>
    <w:rsid w:val="00EE130B"/>
    <w:rsid w:val="00EE3CEB"/>
    <w:rsid w:val="00EF151E"/>
    <w:rsid w:val="00F037EB"/>
    <w:rsid w:val="00F037FE"/>
    <w:rsid w:val="00F04F19"/>
    <w:rsid w:val="00F10C2D"/>
    <w:rsid w:val="00F10E8A"/>
    <w:rsid w:val="00F166CF"/>
    <w:rsid w:val="00F16DF1"/>
    <w:rsid w:val="00F17373"/>
    <w:rsid w:val="00F208CC"/>
    <w:rsid w:val="00F22216"/>
    <w:rsid w:val="00F27F1F"/>
    <w:rsid w:val="00F32CC5"/>
    <w:rsid w:val="00F42570"/>
    <w:rsid w:val="00F42948"/>
    <w:rsid w:val="00F516E6"/>
    <w:rsid w:val="00F55B07"/>
    <w:rsid w:val="00F5687D"/>
    <w:rsid w:val="00F61945"/>
    <w:rsid w:val="00F61E63"/>
    <w:rsid w:val="00F64F09"/>
    <w:rsid w:val="00F658C5"/>
    <w:rsid w:val="00F673DC"/>
    <w:rsid w:val="00F67E73"/>
    <w:rsid w:val="00F70ABE"/>
    <w:rsid w:val="00F82C11"/>
    <w:rsid w:val="00F85BC1"/>
    <w:rsid w:val="00F867CC"/>
    <w:rsid w:val="00F86AF2"/>
    <w:rsid w:val="00F9186B"/>
    <w:rsid w:val="00F93C98"/>
    <w:rsid w:val="00FA0AA6"/>
    <w:rsid w:val="00FA1042"/>
    <w:rsid w:val="00FA40D4"/>
    <w:rsid w:val="00FA4CBA"/>
    <w:rsid w:val="00FA6CF7"/>
    <w:rsid w:val="00FB21AF"/>
    <w:rsid w:val="00FB2F5B"/>
    <w:rsid w:val="00FB33FE"/>
    <w:rsid w:val="00FC29DA"/>
    <w:rsid w:val="00FC61AB"/>
    <w:rsid w:val="00FD1403"/>
    <w:rsid w:val="00FD1EE0"/>
    <w:rsid w:val="00FD24DD"/>
    <w:rsid w:val="00FD38F3"/>
    <w:rsid w:val="00FD6526"/>
    <w:rsid w:val="00FD6A21"/>
    <w:rsid w:val="00FE47DC"/>
    <w:rsid w:val="00FE5866"/>
    <w:rsid w:val="00FE7B9A"/>
    <w:rsid w:val="00FF0832"/>
    <w:rsid w:val="00FF34BE"/>
    <w:rsid w:val="00FF3582"/>
    <w:rsid w:val="00FF5DFD"/>
    <w:rsid w:val="00FF7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F3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F867CC"/>
    <w:pPr>
      <w:keepNext/>
      <w:widowControl w:val="0"/>
      <w:spacing w:before="180" w:after="0" w:line="240" w:lineRule="exact"/>
      <w:outlineLvl w:val="0"/>
    </w:pPr>
    <w:rPr>
      <w:rFonts w:ascii="Times New Roman" w:hAnsi="Times New Roman"/>
      <w:b/>
      <w:sz w:val="28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35205A"/>
    <w:pPr>
      <w:keepNext/>
      <w:spacing w:after="0" w:line="240" w:lineRule="auto"/>
      <w:outlineLvl w:val="1"/>
    </w:pPr>
    <w:rPr>
      <w:rFonts w:ascii="Times New Roman" w:hAnsi="Times New Roman"/>
      <w:b/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35205A"/>
    <w:pPr>
      <w:keepNext/>
      <w:spacing w:after="0" w:line="240" w:lineRule="auto"/>
      <w:jc w:val="center"/>
      <w:outlineLvl w:val="2"/>
    </w:pPr>
    <w:rPr>
      <w:rFonts w:ascii="Times New Roman" w:hAnsi="Times New Roman"/>
      <w:b/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35205A"/>
    <w:pPr>
      <w:keepNext/>
      <w:spacing w:after="0" w:line="240" w:lineRule="auto"/>
      <w:jc w:val="center"/>
      <w:outlineLvl w:val="3"/>
    </w:pPr>
    <w:rPr>
      <w:rFonts w:ascii="Times New Roman" w:hAnsi="Times New Roman"/>
      <w:b/>
      <w:sz w:val="32"/>
      <w:szCs w:val="20"/>
      <w:lang w:val="x-none" w:eastAsia="x-none"/>
    </w:rPr>
  </w:style>
  <w:style w:type="paragraph" w:styleId="5">
    <w:name w:val="heading 5"/>
    <w:basedOn w:val="a"/>
    <w:next w:val="a"/>
    <w:link w:val="50"/>
    <w:qFormat/>
    <w:rsid w:val="0077601A"/>
    <w:pPr>
      <w:widowControl w:val="0"/>
      <w:suppressAutoHyphens/>
      <w:autoSpaceDE w:val="0"/>
      <w:spacing w:before="240" w:after="60" w:line="300" w:lineRule="auto"/>
      <w:ind w:firstLine="160"/>
      <w:jc w:val="both"/>
      <w:outlineLvl w:val="4"/>
    </w:pPr>
    <w:rPr>
      <w:rFonts w:ascii="Arial" w:hAnsi="Arial"/>
      <w:b/>
      <w:bCs/>
      <w:i/>
      <w:iCs/>
      <w:sz w:val="26"/>
      <w:szCs w:val="26"/>
      <w:lang w:val="x-none" w:eastAsia="ar-SA"/>
    </w:rPr>
  </w:style>
  <w:style w:type="paragraph" w:styleId="6">
    <w:name w:val="heading 6"/>
    <w:basedOn w:val="a"/>
    <w:next w:val="a"/>
    <w:link w:val="60"/>
    <w:qFormat/>
    <w:rsid w:val="0077601A"/>
    <w:pPr>
      <w:widowControl w:val="0"/>
      <w:suppressAutoHyphens/>
      <w:autoSpaceDE w:val="0"/>
      <w:spacing w:before="240" w:after="60" w:line="300" w:lineRule="auto"/>
      <w:ind w:firstLine="160"/>
      <w:jc w:val="both"/>
      <w:outlineLvl w:val="5"/>
    </w:pPr>
    <w:rPr>
      <w:rFonts w:ascii="Times New Roman" w:hAnsi="Times New Roman"/>
      <w:b/>
      <w:bCs/>
      <w:lang w:val="x-none" w:eastAsia="ar-SA"/>
    </w:rPr>
  </w:style>
  <w:style w:type="paragraph" w:styleId="7">
    <w:name w:val="heading 7"/>
    <w:basedOn w:val="a"/>
    <w:next w:val="a"/>
    <w:link w:val="70"/>
    <w:qFormat/>
    <w:rsid w:val="0077601A"/>
    <w:pPr>
      <w:widowControl w:val="0"/>
      <w:suppressAutoHyphens/>
      <w:autoSpaceDE w:val="0"/>
      <w:spacing w:before="240" w:after="60" w:line="300" w:lineRule="auto"/>
      <w:ind w:firstLine="160"/>
      <w:jc w:val="both"/>
      <w:outlineLvl w:val="6"/>
    </w:pPr>
    <w:rPr>
      <w:rFonts w:ascii="Times New Roman" w:hAnsi="Times New Roman"/>
      <w:sz w:val="24"/>
      <w:szCs w:val="24"/>
      <w:lang w:val="x-none" w:eastAsia="ar-SA"/>
    </w:rPr>
  </w:style>
  <w:style w:type="paragraph" w:styleId="8">
    <w:name w:val="heading 8"/>
    <w:basedOn w:val="a"/>
    <w:next w:val="a"/>
    <w:link w:val="80"/>
    <w:qFormat/>
    <w:rsid w:val="0077601A"/>
    <w:pPr>
      <w:widowControl w:val="0"/>
      <w:suppressAutoHyphens/>
      <w:autoSpaceDE w:val="0"/>
      <w:spacing w:before="240" w:after="60" w:line="300" w:lineRule="auto"/>
      <w:ind w:firstLine="160"/>
      <w:jc w:val="both"/>
      <w:outlineLvl w:val="7"/>
    </w:pPr>
    <w:rPr>
      <w:rFonts w:ascii="Times New Roman" w:hAnsi="Times New Roman"/>
      <w:i/>
      <w:iCs/>
      <w:sz w:val="24"/>
      <w:szCs w:val="24"/>
      <w:lang w:val="x-none" w:eastAsia="ar-SA"/>
    </w:rPr>
  </w:style>
  <w:style w:type="paragraph" w:styleId="9">
    <w:name w:val="heading 9"/>
    <w:basedOn w:val="a"/>
    <w:next w:val="a"/>
    <w:link w:val="90"/>
    <w:qFormat/>
    <w:rsid w:val="0077601A"/>
    <w:pPr>
      <w:widowControl w:val="0"/>
      <w:suppressAutoHyphens/>
      <w:autoSpaceDE w:val="0"/>
      <w:spacing w:before="240" w:after="60" w:line="300" w:lineRule="auto"/>
      <w:ind w:firstLine="160"/>
      <w:jc w:val="both"/>
      <w:outlineLvl w:val="8"/>
    </w:pPr>
    <w:rPr>
      <w:rFonts w:ascii="Arial" w:hAnsi="Arial"/>
      <w:lang w:val="x-none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F867CC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0">
    <w:name w:val="Заголовок 2 Знак"/>
    <w:link w:val="2"/>
    <w:rsid w:val="0035205A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30">
    <w:name w:val="Заголовок 3 Знак"/>
    <w:link w:val="3"/>
    <w:rsid w:val="0035205A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40">
    <w:name w:val="Заголовок 4 Знак"/>
    <w:link w:val="4"/>
    <w:rsid w:val="0035205A"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3">
    <w:name w:val="Основной текст Знак"/>
    <w:aliases w:val="Знак3 Знак"/>
    <w:link w:val="a4"/>
    <w:locked/>
    <w:rsid w:val="00F867CC"/>
    <w:rPr>
      <w:sz w:val="24"/>
      <w:szCs w:val="24"/>
    </w:rPr>
  </w:style>
  <w:style w:type="paragraph" w:styleId="a4">
    <w:name w:val="Body Text"/>
    <w:aliases w:val="Знак3"/>
    <w:basedOn w:val="a"/>
    <w:link w:val="a3"/>
    <w:unhideWhenUsed/>
    <w:rsid w:val="00F867CC"/>
    <w:pPr>
      <w:spacing w:after="120" w:line="240" w:lineRule="auto"/>
    </w:pPr>
    <w:rPr>
      <w:sz w:val="24"/>
      <w:szCs w:val="24"/>
      <w:lang w:val="x-none" w:eastAsia="x-none"/>
    </w:rPr>
  </w:style>
  <w:style w:type="character" w:customStyle="1" w:styleId="11">
    <w:name w:val="Основной текст Знак1"/>
    <w:basedOn w:val="a0"/>
    <w:uiPriority w:val="99"/>
    <w:semiHidden/>
    <w:rsid w:val="00F867CC"/>
  </w:style>
  <w:style w:type="paragraph" w:styleId="a5">
    <w:name w:val="Body Text Indent"/>
    <w:basedOn w:val="a"/>
    <w:link w:val="a6"/>
    <w:rsid w:val="00F867CC"/>
    <w:pPr>
      <w:spacing w:after="0" w:line="360" w:lineRule="atLeast"/>
      <w:ind w:firstLine="851"/>
      <w:jc w:val="both"/>
      <w:outlineLvl w:val="0"/>
    </w:pPr>
    <w:rPr>
      <w:rFonts w:ascii="Times New Roman" w:hAnsi="Times New Roman"/>
      <w:bCs/>
      <w:color w:val="FF6600"/>
      <w:sz w:val="28"/>
      <w:szCs w:val="24"/>
      <w:lang w:val="x-none" w:eastAsia="x-none"/>
    </w:rPr>
  </w:style>
  <w:style w:type="character" w:customStyle="1" w:styleId="a6">
    <w:name w:val="Основной текст с отступом Знак"/>
    <w:link w:val="a5"/>
    <w:rsid w:val="00F867CC"/>
    <w:rPr>
      <w:rFonts w:ascii="Times New Roman" w:eastAsia="Times New Roman" w:hAnsi="Times New Roman" w:cs="Times New Roman"/>
      <w:bCs/>
      <w:color w:val="FF6600"/>
      <w:sz w:val="28"/>
      <w:szCs w:val="24"/>
    </w:rPr>
  </w:style>
  <w:style w:type="paragraph" w:styleId="21">
    <w:name w:val="Body Text 2"/>
    <w:basedOn w:val="a"/>
    <w:link w:val="22"/>
    <w:rsid w:val="00F867CC"/>
    <w:pPr>
      <w:spacing w:after="0" w:line="240" w:lineRule="auto"/>
      <w:jc w:val="both"/>
    </w:pPr>
    <w:rPr>
      <w:rFonts w:ascii="Times New Roman" w:hAnsi="Times New Roman"/>
      <w:color w:val="000000"/>
      <w:sz w:val="28"/>
      <w:szCs w:val="24"/>
      <w:lang w:val="x-none" w:eastAsia="x-none"/>
    </w:rPr>
  </w:style>
  <w:style w:type="character" w:customStyle="1" w:styleId="22">
    <w:name w:val="Основной текст 2 Знак"/>
    <w:link w:val="21"/>
    <w:rsid w:val="00F867CC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ConsPlusNormal">
    <w:name w:val="ConsPlusNormal"/>
    <w:link w:val="ConsPlusNormal0"/>
    <w:qFormat/>
    <w:rsid w:val="00F867C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7">
    <w:name w:val="footnote text"/>
    <w:basedOn w:val="a"/>
    <w:link w:val="a8"/>
    <w:rsid w:val="00F867CC"/>
    <w:pPr>
      <w:spacing w:after="0" w:line="240" w:lineRule="auto"/>
    </w:pPr>
    <w:rPr>
      <w:rFonts w:ascii="Times New Roman" w:hAnsi="Times New Roman"/>
      <w:sz w:val="20"/>
      <w:szCs w:val="24"/>
      <w:lang w:val="x-none" w:eastAsia="x-none"/>
    </w:rPr>
  </w:style>
  <w:style w:type="character" w:customStyle="1" w:styleId="a8">
    <w:name w:val="Текст сноски Знак"/>
    <w:link w:val="a7"/>
    <w:rsid w:val="00F867CC"/>
    <w:rPr>
      <w:rFonts w:ascii="Times New Roman" w:eastAsia="Times New Roman" w:hAnsi="Times New Roman" w:cs="Times New Roman"/>
      <w:sz w:val="20"/>
      <w:szCs w:val="24"/>
    </w:rPr>
  </w:style>
  <w:style w:type="paragraph" w:styleId="a9">
    <w:name w:val="Balloon Text"/>
    <w:basedOn w:val="a"/>
    <w:link w:val="aa"/>
    <w:rsid w:val="00F867C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F867CC"/>
    <w:rPr>
      <w:rFonts w:ascii="Tahoma" w:eastAsia="Times New Roman" w:hAnsi="Tahoma" w:cs="Tahoma"/>
      <w:sz w:val="16"/>
      <w:szCs w:val="16"/>
    </w:rPr>
  </w:style>
  <w:style w:type="table" w:styleId="ab">
    <w:name w:val="Table Grid"/>
    <w:basedOn w:val="a1"/>
    <w:rsid w:val="00F867CC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qFormat/>
    <w:rsid w:val="009B0E4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">
    <w:name w:val="p2"/>
    <w:basedOn w:val="a"/>
    <w:rsid w:val="009B0E4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9B0E4F"/>
  </w:style>
  <w:style w:type="character" w:customStyle="1" w:styleId="s1">
    <w:name w:val="s1"/>
    <w:basedOn w:val="a0"/>
    <w:rsid w:val="009B0E4F"/>
  </w:style>
  <w:style w:type="paragraph" w:customStyle="1" w:styleId="ConsPlusNonformat">
    <w:name w:val="ConsPlusNonformat"/>
    <w:rsid w:val="00B6572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d">
    <w:name w:val="header"/>
    <w:basedOn w:val="a"/>
    <w:link w:val="ae"/>
    <w:unhideWhenUsed/>
    <w:rsid w:val="00B657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rsid w:val="00B65720"/>
  </w:style>
  <w:style w:type="paragraph" w:styleId="af">
    <w:name w:val="footer"/>
    <w:basedOn w:val="a"/>
    <w:link w:val="af0"/>
    <w:unhideWhenUsed/>
    <w:rsid w:val="00B657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rsid w:val="00B65720"/>
  </w:style>
  <w:style w:type="paragraph" w:customStyle="1" w:styleId="xl69">
    <w:name w:val="xl69"/>
    <w:basedOn w:val="a"/>
    <w:rsid w:val="0025373A"/>
    <w:pPr>
      <w:spacing w:before="100" w:beforeAutospacing="1" w:after="100" w:afterAutospacing="1" w:line="240" w:lineRule="auto"/>
    </w:pPr>
    <w:rPr>
      <w:rFonts w:ascii="Arial CYR" w:hAnsi="Arial CYR" w:cs="Arial CYR"/>
      <w:sz w:val="16"/>
      <w:szCs w:val="16"/>
    </w:rPr>
  </w:style>
  <w:style w:type="character" w:styleId="af1">
    <w:name w:val="Hyperlink"/>
    <w:uiPriority w:val="99"/>
    <w:rsid w:val="004F728E"/>
    <w:rPr>
      <w:color w:val="000080"/>
      <w:u w:val="single"/>
    </w:rPr>
  </w:style>
  <w:style w:type="paragraph" w:customStyle="1" w:styleId="af2">
    <w:name w:val="Заголовок"/>
    <w:basedOn w:val="a"/>
    <w:next w:val="a4"/>
    <w:rsid w:val="004F728E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western">
    <w:name w:val="western"/>
    <w:basedOn w:val="a"/>
    <w:rsid w:val="00B170D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Title">
    <w:name w:val="ConsPlusTitle"/>
    <w:rsid w:val="00911D9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3">
    <w:name w:val="Title"/>
    <w:basedOn w:val="a"/>
    <w:link w:val="af4"/>
    <w:qFormat/>
    <w:rsid w:val="00911D94"/>
    <w:pPr>
      <w:spacing w:after="0" w:line="240" w:lineRule="auto"/>
      <w:jc w:val="center"/>
    </w:pPr>
    <w:rPr>
      <w:rFonts w:ascii="Times New Roman" w:hAnsi="Times New Roman"/>
      <w:sz w:val="28"/>
      <w:szCs w:val="24"/>
      <w:lang w:val="x-none" w:eastAsia="x-none"/>
    </w:rPr>
  </w:style>
  <w:style w:type="character" w:customStyle="1" w:styleId="af4">
    <w:name w:val="Название Знак"/>
    <w:link w:val="af3"/>
    <w:uiPriority w:val="99"/>
    <w:rsid w:val="00911D94"/>
    <w:rPr>
      <w:rFonts w:ascii="Times New Roman" w:hAnsi="Times New Roman"/>
      <w:sz w:val="28"/>
      <w:szCs w:val="24"/>
    </w:rPr>
  </w:style>
  <w:style w:type="character" w:customStyle="1" w:styleId="af5">
    <w:name w:val="Основной текст_"/>
    <w:link w:val="23"/>
    <w:rsid w:val="00593386"/>
    <w:rPr>
      <w:sz w:val="28"/>
      <w:szCs w:val="28"/>
      <w:shd w:val="clear" w:color="auto" w:fill="FFFFFF"/>
    </w:rPr>
  </w:style>
  <w:style w:type="paragraph" w:customStyle="1" w:styleId="23">
    <w:name w:val="Основной текст2"/>
    <w:basedOn w:val="a"/>
    <w:link w:val="af5"/>
    <w:rsid w:val="00593386"/>
    <w:pPr>
      <w:widowControl w:val="0"/>
      <w:shd w:val="clear" w:color="auto" w:fill="FFFFFF"/>
      <w:spacing w:after="0" w:line="0" w:lineRule="atLeast"/>
    </w:pPr>
    <w:rPr>
      <w:sz w:val="28"/>
      <w:szCs w:val="28"/>
      <w:lang w:val="x-none" w:eastAsia="x-none"/>
    </w:rPr>
  </w:style>
  <w:style w:type="character" w:customStyle="1" w:styleId="24">
    <w:name w:val="Основной текст (2)_"/>
    <w:link w:val="25"/>
    <w:rsid w:val="00593386"/>
    <w:rPr>
      <w:b/>
      <w:bCs/>
      <w:sz w:val="28"/>
      <w:szCs w:val="28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593386"/>
    <w:pPr>
      <w:widowControl w:val="0"/>
      <w:shd w:val="clear" w:color="auto" w:fill="FFFFFF"/>
      <w:spacing w:after="0" w:line="322" w:lineRule="exact"/>
      <w:jc w:val="center"/>
    </w:pPr>
    <w:rPr>
      <w:b/>
      <w:bCs/>
      <w:sz w:val="28"/>
      <w:szCs w:val="28"/>
      <w:lang w:val="x-none" w:eastAsia="x-none"/>
    </w:rPr>
  </w:style>
  <w:style w:type="character" w:customStyle="1" w:styleId="apple-style-span">
    <w:name w:val="apple-style-span"/>
    <w:basedOn w:val="a0"/>
    <w:rsid w:val="00C0794C"/>
  </w:style>
  <w:style w:type="paragraph" w:styleId="af6">
    <w:name w:val="Plain Text"/>
    <w:basedOn w:val="a"/>
    <w:link w:val="af7"/>
    <w:rsid w:val="004A502A"/>
    <w:pPr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f7">
    <w:name w:val="Текст Знак"/>
    <w:link w:val="af6"/>
    <w:rsid w:val="004A502A"/>
    <w:rPr>
      <w:rFonts w:ascii="Courier New" w:hAnsi="Courier New" w:cs="Courier New"/>
    </w:rPr>
  </w:style>
  <w:style w:type="paragraph" w:styleId="31">
    <w:name w:val="Body Text 3"/>
    <w:basedOn w:val="a"/>
    <w:link w:val="32"/>
    <w:unhideWhenUsed/>
    <w:rsid w:val="004D5094"/>
    <w:pPr>
      <w:spacing w:after="120"/>
    </w:pPr>
    <w:rPr>
      <w:sz w:val="16"/>
      <w:szCs w:val="16"/>
      <w:lang w:val="x-none" w:eastAsia="x-none"/>
    </w:rPr>
  </w:style>
  <w:style w:type="character" w:customStyle="1" w:styleId="32">
    <w:name w:val="Основной текст 3 Знак"/>
    <w:link w:val="31"/>
    <w:rsid w:val="004D5094"/>
    <w:rPr>
      <w:sz w:val="16"/>
      <w:szCs w:val="16"/>
    </w:rPr>
  </w:style>
  <w:style w:type="character" w:customStyle="1" w:styleId="26">
    <w:name w:val="Знак Знак2"/>
    <w:semiHidden/>
    <w:rsid w:val="00A67EAE"/>
    <w:rPr>
      <w:szCs w:val="24"/>
      <w:lang w:val="ru-RU" w:eastAsia="ru-RU" w:bidi="ar-SA"/>
    </w:rPr>
  </w:style>
  <w:style w:type="paragraph" w:customStyle="1" w:styleId="Style4">
    <w:name w:val="Style4"/>
    <w:basedOn w:val="a"/>
    <w:rsid w:val="00AE4AA6"/>
    <w:pPr>
      <w:widowControl w:val="0"/>
      <w:autoSpaceDE w:val="0"/>
      <w:autoSpaceDN w:val="0"/>
      <w:adjustRightInd w:val="0"/>
      <w:spacing w:after="0" w:line="317" w:lineRule="exact"/>
      <w:ind w:firstLine="710"/>
      <w:jc w:val="both"/>
    </w:pPr>
    <w:rPr>
      <w:rFonts w:ascii="Times New Roman" w:hAnsi="Times New Roman"/>
      <w:sz w:val="24"/>
      <w:szCs w:val="24"/>
    </w:rPr>
  </w:style>
  <w:style w:type="character" w:customStyle="1" w:styleId="FontStyle11">
    <w:name w:val="Font Style11"/>
    <w:rsid w:val="00AE4AA6"/>
    <w:rPr>
      <w:rFonts w:ascii="Times New Roman" w:hAnsi="Times New Roman" w:cs="Times New Roman"/>
      <w:sz w:val="26"/>
      <w:szCs w:val="26"/>
    </w:rPr>
  </w:style>
  <w:style w:type="paragraph" w:styleId="af8">
    <w:name w:val="List Paragraph"/>
    <w:aliases w:val="ПАРАГРАФ"/>
    <w:basedOn w:val="a"/>
    <w:link w:val="af9"/>
    <w:qFormat/>
    <w:rsid w:val="00AE4AA6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33">
    <w:name w:val="Знак Знак3 Знак Знак Знак Знак Знак"/>
    <w:basedOn w:val="a"/>
    <w:rsid w:val="001C7D1F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character" w:styleId="afa">
    <w:name w:val="page number"/>
    <w:basedOn w:val="a0"/>
    <w:rsid w:val="001C7D1F"/>
  </w:style>
  <w:style w:type="character" w:customStyle="1" w:styleId="hl">
    <w:name w:val="hl"/>
    <w:basedOn w:val="a0"/>
    <w:rsid w:val="003569A8"/>
  </w:style>
  <w:style w:type="character" w:styleId="afb">
    <w:name w:val="Strong"/>
    <w:uiPriority w:val="22"/>
    <w:qFormat/>
    <w:rsid w:val="003569A8"/>
    <w:rPr>
      <w:b/>
      <w:bCs/>
    </w:rPr>
  </w:style>
  <w:style w:type="numbering" w:customStyle="1" w:styleId="12">
    <w:name w:val="Нет списка1"/>
    <w:next w:val="a2"/>
    <w:uiPriority w:val="99"/>
    <w:semiHidden/>
    <w:rsid w:val="000D4BEC"/>
  </w:style>
  <w:style w:type="numbering" w:customStyle="1" w:styleId="27">
    <w:name w:val="Нет списка2"/>
    <w:next w:val="a2"/>
    <w:semiHidden/>
    <w:rsid w:val="000D4BEC"/>
  </w:style>
  <w:style w:type="character" w:customStyle="1" w:styleId="50">
    <w:name w:val="Заголовок 5 Знак"/>
    <w:link w:val="5"/>
    <w:rsid w:val="0077601A"/>
    <w:rPr>
      <w:rFonts w:ascii="Arial" w:hAnsi="Arial" w:cs="Arial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77601A"/>
    <w:rPr>
      <w:rFonts w:ascii="Times New Roman" w:hAnsi="Times New Roman"/>
      <w:b/>
      <w:bCs/>
      <w:sz w:val="22"/>
      <w:szCs w:val="22"/>
      <w:lang w:eastAsia="ar-SA"/>
    </w:rPr>
  </w:style>
  <w:style w:type="character" w:customStyle="1" w:styleId="70">
    <w:name w:val="Заголовок 7 Знак"/>
    <w:link w:val="7"/>
    <w:rsid w:val="0077601A"/>
    <w:rPr>
      <w:rFonts w:ascii="Times New Roman" w:hAnsi="Times New Roman"/>
      <w:sz w:val="24"/>
      <w:szCs w:val="24"/>
      <w:lang w:eastAsia="ar-SA"/>
    </w:rPr>
  </w:style>
  <w:style w:type="character" w:customStyle="1" w:styleId="80">
    <w:name w:val="Заголовок 8 Знак"/>
    <w:link w:val="8"/>
    <w:rsid w:val="0077601A"/>
    <w:rPr>
      <w:rFonts w:ascii="Times New Roman" w:hAnsi="Times New Roman"/>
      <w:i/>
      <w:iCs/>
      <w:sz w:val="24"/>
      <w:szCs w:val="24"/>
      <w:lang w:eastAsia="ar-SA"/>
    </w:rPr>
  </w:style>
  <w:style w:type="character" w:customStyle="1" w:styleId="90">
    <w:name w:val="Заголовок 9 Знак"/>
    <w:link w:val="9"/>
    <w:rsid w:val="0077601A"/>
    <w:rPr>
      <w:rFonts w:ascii="Arial" w:hAnsi="Arial" w:cs="Arial"/>
      <w:sz w:val="22"/>
      <w:szCs w:val="22"/>
      <w:lang w:eastAsia="ar-SA"/>
    </w:rPr>
  </w:style>
  <w:style w:type="numbering" w:customStyle="1" w:styleId="34">
    <w:name w:val="Нет списка3"/>
    <w:next w:val="a2"/>
    <w:uiPriority w:val="99"/>
    <w:semiHidden/>
    <w:rsid w:val="0077601A"/>
  </w:style>
  <w:style w:type="paragraph" w:customStyle="1" w:styleId="ConsNonformat">
    <w:name w:val="ConsNonformat"/>
    <w:rsid w:val="0077601A"/>
    <w:pPr>
      <w:widowControl w:val="0"/>
      <w:suppressAutoHyphens/>
      <w:autoSpaceDE w:val="0"/>
    </w:pPr>
    <w:rPr>
      <w:rFonts w:ascii="Courier New" w:eastAsia="Arial" w:hAnsi="Courier New" w:cs="Arial CYR"/>
      <w:lang w:eastAsia="ar-SA"/>
    </w:rPr>
  </w:style>
  <w:style w:type="paragraph" w:customStyle="1" w:styleId="ConsNormal">
    <w:name w:val="ConsNormal"/>
    <w:rsid w:val="0077601A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FR1">
    <w:name w:val="FR1"/>
    <w:rsid w:val="0077601A"/>
    <w:pPr>
      <w:widowControl w:val="0"/>
      <w:suppressAutoHyphens/>
      <w:autoSpaceDE w:val="0"/>
      <w:spacing w:before="120" w:line="300" w:lineRule="auto"/>
      <w:ind w:left="80"/>
      <w:jc w:val="both"/>
    </w:pPr>
    <w:rPr>
      <w:rFonts w:ascii="Times New Roman" w:eastAsia="Arial" w:hAnsi="Times New Roman"/>
      <w:b/>
      <w:bCs/>
      <w:i/>
      <w:iCs/>
      <w:sz w:val="22"/>
      <w:szCs w:val="22"/>
      <w:lang w:eastAsia="ar-SA"/>
    </w:rPr>
  </w:style>
  <w:style w:type="paragraph" w:customStyle="1" w:styleId="FR2">
    <w:name w:val="FR2"/>
    <w:rsid w:val="0077601A"/>
    <w:pPr>
      <w:widowControl w:val="0"/>
      <w:suppressAutoHyphens/>
      <w:autoSpaceDE w:val="0"/>
      <w:spacing w:line="252" w:lineRule="auto"/>
      <w:ind w:firstLine="160"/>
      <w:jc w:val="both"/>
    </w:pPr>
    <w:rPr>
      <w:rFonts w:ascii="Times New Roman" w:eastAsia="Arial" w:hAnsi="Times New Roman"/>
      <w:sz w:val="18"/>
      <w:szCs w:val="18"/>
      <w:lang w:eastAsia="ar-SA"/>
    </w:rPr>
  </w:style>
  <w:style w:type="paragraph" w:styleId="afc">
    <w:name w:val="Subtitle"/>
    <w:basedOn w:val="a"/>
    <w:next w:val="a4"/>
    <w:link w:val="afd"/>
    <w:qFormat/>
    <w:rsid w:val="0077601A"/>
    <w:pPr>
      <w:keepNext/>
      <w:widowControl w:val="0"/>
      <w:suppressAutoHyphens/>
      <w:autoSpaceDE w:val="0"/>
      <w:spacing w:before="240" w:after="120" w:line="300" w:lineRule="auto"/>
      <w:ind w:firstLine="160"/>
      <w:jc w:val="center"/>
    </w:pPr>
    <w:rPr>
      <w:rFonts w:ascii="Arial" w:eastAsia="MS Mincho" w:hAnsi="Arial"/>
      <w:i/>
      <w:iCs/>
      <w:sz w:val="28"/>
      <w:szCs w:val="28"/>
      <w:lang w:val="x-none" w:eastAsia="ar-SA"/>
    </w:rPr>
  </w:style>
  <w:style w:type="character" w:customStyle="1" w:styleId="afd">
    <w:name w:val="Подзаголовок Знак"/>
    <w:link w:val="afc"/>
    <w:rsid w:val="0077601A"/>
    <w:rPr>
      <w:rFonts w:ascii="Arial" w:eastAsia="MS Mincho" w:hAnsi="Arial" w:cs="Tahoma"/>
      <w:i/>
      <w:iCs/>
      <w:sz w:val="28"/>
      <w:szCs w:val="28"/>
      <w:lang w:eastAsia="ar-SA"/>
    </w:rPr>
  </w:style>
  <w:style w:type="paragraph" w:customStyle="1" w:styleId="310">
    <w:name w:val="Основной текст с отступом 31"/>
    <w:basedOn w:val="a"/>
    <w:rsid w:val="0077601A"/>
    <w:pPr>
      <w:widowControl w:val="0"/>
      <w:suppressAutoHyphens/>
      <w:autoSpaceDE w:val="0"/>
      <w:spacing w:before="180" w:after="0" w:line="240" w:lineRule="auto"/>
      <w:ind w:left="160" w:firstLine="560"/>
      <w:jc w:val="both"/>
    </w:pPr>
    <w:rPr>
      <w:rFonts w:ascii="Arial" w:hAnsi="Arial" w:cs="Arial"/>
      <w:sz w:val="24"/>
      <w:szCs w:val="16"/>
      <w:lang w:eastAsia="ar-SA"/>
    </w:rPr>
  </w:style>
  <w:style w:type="paragraph" w:styleId="13">
    <w:name w:val="toc 1"/>
    <w:basedOn w:val="a"/>
    <w:next w:val="a"/>
    <w:uiPriority w:val="39"/>
    <w:rsid w:val="0077601A"/>
    <w:pPr>
      <w:widowControl w:val="0"/>
      <w:tabs>
        <w:tab w:val="right" w:leader="dot" w:pos="10206"/>
      </w:tabs>
      <w:suppressAutoHyphens/>
      <w:autoSpaceDE w:val="0"/>
      <w:spacing w:after="0" w:line="360" w:lineRule="auto"/>
      <w:jc w:val="both"/>
    </w:pPr>
    <w:rPr>
      <w:rFonts w:ascii="Arial" w:hAnsi="Arial" w:cs="Arial"/>
      <w:sz w:val="20"/>
      <w:szCs w:val="28"/>
      <w:lang w:eastAsia="ar-SA"/>
    </w:rPr>
  </w:style>
  <w:style w:type="paragraph" w:customStyle="1" w:styleId="Web1">
    <w:name w:val="Обычный (Web)1"/>
    <w:basedOn w:val="a"/>
    <w:rsid w:val="0077601A"/>
    <w:pPr>
      <w:suppressAutoHyphens/>
      <w:spacing w:before="100" w:after="100" w:line="240" w:lineRule="auto"/>
      <w:ind w:left="480" w:right="240"/>
      <w:jc w:val="both"/>
    </w:pPr>
    <w:rPr>
      <w:rFonts w:ascii="Verdana" w:hAnsi="Verdana" w:cs="Arial"/>
      <w:color w:val="000000"/>
      <w:sz w:val="16"/>
      <w:szCs w:val="16"/>
      <w:lang w:eastAsia="ar-SA"/>
    </w:rPr>
  </w:style>
  <w:style w:type="paragraph" w:styleId="afe">
    <w:name w:val="No Spacing"/>
    <w:link w:val="aff"/>
    <w:qFormat/>
    <w:rsid w:val="0077601A"/>
    <w:rPr>
      <w:sz w:val="22"/>
      <w:szCs w:val="22"/>
    </w:rPr>
  </w:style>
  <w:style w:type="character" w:styleId="aff0">
    <w:name w:val="FollowedHyperlink"/>
    <w:uiPriority w:val="99"/>
    <w:rsid w:val="0077601A"/>
    <w:rPr>
      <w:color w:val="800080"/>
      <w:u w:val="single"/>
    </w:rPr>
  </w:style>
  <w:style w:type="paragraph" w:customStyle="1" w:styleId="Default">
    <w:name w:val="Default"/>
    <w:rsid w:val="0077601A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</w:rPr>
  </w:style>
  <w:style w:type="paragraph" w:styleId="28">
    <w:name w:val="Body Text Indent 2"/>
    <w:basedOn w:val="a"/>
    <w:link w:val="29"/>
    <w:rsid w:val="0077601A"/>
    <w:pPr>
      <w:widowControl w:val="0"/>
      <w:suppressAutoHyphens/>
      <w:autoSpaceDE w:val="0"/>
      <w:spacing w:after="120" w:line="480" w:lineRule="auto"/>
      <w:ind w:left="283" w:firstLine="160"/>
      <w:jc w:val="both"/>
    </w:pPr>
    <w:rPr>
      <w:rFonts w:ascii="Arial" w:hAnsi="Arial"/>
      <w:sz w:val="16"/>
      <w:szCs w:val="16"/>
      <w:lang w:val="x-none" w:eastAsia="ar-SA"/>
    </w:rPr>
  </w:style>
  <w:style w:type="character" w:customStyle="1" w:styleId="29">
    <w:name w:val="Основной текст с отступом 2 Знак"/>
    <w:link w:val="28"/>
    <w:rsid w:val="0077601A"/>
    <w:rPr>
      <w:rFonts w:ascii="Arial" w:hAnsi="Arial" w:cs="Arial"/>
      <w:sz w:val="16"/>
      <w:szCs w:val="16"/>
      <w:lang w:eastAsia="ar-SA"/>
    </w:rPr>
  </w:style>
  <w:style w:type="paragraph" w:customStyle="1" w:styleId="14">
    <w:name w:val="Верхний колонтитул1"/>
    <w:basedOn w:val="a"/>
    <w:rsid w:val="0077601A"/>
    <w:pPr>
      <w:tabs>
        <w:tab w:val="center" w:pos="4153"/>
        <w:tab w:val="right" w:pos="8306"/>
      </w:tabs>
      <w:spacing w:after="0" w:line="240" w:lineRule="auto"/>
    </w:pPr>
    <w:rPr>
      <w:rFonts w:ascii="Arial" w:hAnsi="Arial" w:cs="Arial"/>
      <w:position w:val="6"/>
      <w:sz w:val="24"/>
      <w:szCs w:val="24"/>
    </w:rPr>
  </w:style>
  <w:style w:type="character" w:customStyle="1" w:styleId="WW8Num6z1">
    <w:name w:val="WW8Num6z1"/>
    <w:rsid w:val="0077601A"/>
    <w:rPr>
      <w:rFonts w:ascii="Courier New" w:hAnsi="Courier New" w:cs="Courier New"/>
    </w:rPr>
  </w:style>
  <w:style w:type="character" w:customStyle="1" w:styleId="WW8Num105z1">
    <w:name w:val="WW8Num105z1"/>
    <w:rsid w:val="0077601A"/>
    <w:rPr>
      <w:rFonts w:ascii="Times New Roman" w:eastAsia="Times New Roman" w:hAnsi="Times New Roman" w:cs="Times New Roman"/>
    </w:rPr>
  </w:style>
  <w:style w:type="paragraph" w:customStyle="1" w:styleId="15">
    <w:name w:val="Обычный 1"/>
    <w:basedOn w:val="a"/>
    <w:rsid w:val="0077601A"/>
    <w:pPr>
      <w:spacing w:before="120" w:after="120" w:line="240" w:lineRule="auto"/>
      <w:ind w:firstLine="567"/>
      <w:jc w:val="both"/>
    </w:pPr>
    <w:rPr>
      <w:rFonts w:ascii="Times New Roman" w:hAnsi="Times New Roman"/>
      <w:sz w:val="24"/>
      <w:szCs w:val="24"/>
      <w:lang w:eastAsia="zh-CN"/>
    </w:rPr>
  </w:style>
  <w:style w:type="paragraph" w:customStyle="1" w:styleId="311">
    <w:name w:val="Заголовок 3_1"/>
    <w:basedOn w:val="3"/>
    <w:next w:val="a"/>
    <w:rsid w:val="0077601A"/>
    <w:pPr>
      <w:spacing w:before="240" w:after="120"/>
      <w:jc w:val="left"/>
    </w:pPr>
    <w:rPr>
      <w:bCs/>
      <w:sz w:val="24"/>
      <w:szCs w:val="26"/>
      <w:lang w:eastAsia="zh-CN"/>
    </w:rPr>
  </w:style>
  <w:style w:type="paragraph" w:customStyle="1" w:styleId="210">
    <w:name w:val="Заголовок 2_1"/>
    <w:basedOn w:val="2"/>
    <w:next w:val="a"/>
    <w:rsid w:val="0077601A"/>
    <w:pPr>
      <w:spacing w:before="240" w:after="120"/>
    </w:pPr>
    <w:rPr>
      <w:bCs/>
      <w:iCs/>
      <w:szCs w:val="28"/>
      <w:lang w:eastAsia="zh-CN"/>
    </w:rPr>
  </w:style>
  <w:style w:type="paragraph" w:styleId="35">
    <w:name w:val="toc 3"/>
    <w:basedOn w:val="a"/>
    <w:next w:val="a"/>
    <w:autoRedefine/>
    <w:uiPriority w:val="39"/>
    <w:rsid w:val="0077601A"/>
    <w:pPr>
      <w:widowControl w:val="0"/>
      <w:suppressAutoHyphens/>
      <w:autoSpaceDE w:val="0"/>
      <w:spacing w:after="0" w:line="300" w:lineRule="auto"/>
      <w:ind w:left="320" w:firstLine="160"/>
      <w:jc w:val="both"/>
    </w:pPr>
    <w:rPr>
      <w:rFonts w:ascii="Arial" w:hAnsi="Arial" w:cs="Arial"/>
      <w:sz w:val="16"/>
      <w:szCs w:val="16"/>
      <w:lang w:eastAsia="ar-SA"/>
    </w:rPr>
  </w:style>
  <w:style w:type="paragraph" w:customStyle="1" w:styleId="aff1">
    <w:name w:val="Таблица_Текст слева"/>
    <w:basedOn w:val="a"/>
    <w:link w:val="aff2"/>
    <w:rsid w:val="0077601A"/>
    <w:pPr>
      <w:spacing w:after="0" w:line="240" w:lineRule="auto"/>
    </w:pPr>
    <w:rPr>
      <w:rFonts w:ascii="Times New Roman" w:hAnsi="Times New Roman"/>
      <w:lang w:val="x-none" w:eastAsia="zh-CN"/>
    </w:rPr>
  </w:style>
  <w:style w:type="character" w:customStyle="1" w:styleId="aff2">
    <w:name w:val="Таблица_Текст слева Знак"/>
    <w:link w:val="aff1"/>
    <w:rsid w:val="0077601A"/>
    <w:rPr>
      <w:rFonts w:ascii="Times New Roman" w:hAnsi="Times New Roman"/>
      <w:sz w:val="22"/>
      <w:szCs w:val="22"/>
      <w:lang w:val="x-none" w:eastAsia="zh-CN"/>
    </w:rPr>
  </w:style>
  <w:style w:type="paragraph" w:customStyle="1" w:styleId="aff3">
    <w:name w:val="Таблица_Текст по центру + полужирный"/>
    <w:basedOn w:val="a"/>
    <w:next w:val="15"/>
    <w:rsid w:val="0077601A"/>
    <w:pPr>
      <w:spacing w:after="0" w:line="240" w:lineRule="auto"/>
      <w:jc w:val="center"/>
    </w:pPr>
    <w:rPr>
      <w:rFonts w:ascii="Times New Roman" w:hAnsi="Times New Roman"/>
      <w:b/>
      <w:bCs/>
      <w:szCs w:val="20"/>
      <w:lang w:eastAsia="zh-CN"/>
    </w:rPr>
  </w:style>
  <w:style w:type="paragraph" w:customStyle="1" w:styleId="aff4">
    <w:name w:val="Таблица_Текст слева + полужирный"/>
    <w:basedOn w:val="aff1"/>
    <w:next w:val="15"/>
    <w:rsid w:val="0077601A"/>
    <w:rPr>
      <w:b/>
      <w:bCs/>
    </w:rPr>
  </w:style>
  <w:style w:type="paragraph" w:customStyle="1" w:styleId="s10">
    <w:name w:val="s_1"/>
    <w:basedOn w:val="a"/>
    <w:rsid w:val="0077601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10">
    <w:name w:val="Заголовок 1_1"/>
    <w:basedOn w:val="1"/>
    <w:next w:val="a"/>
    <w:rsid w:val="0077601A"/>
    <w:pPr>
      <w:widowControl/>
      <w:spacing w:before="240" w:after="120" w:line="240" w:lineRule="auto"/>
    </w:pPr>
    <w:rPr>
      <w:bCs/>
      <w:caps/>
      <w:kern w:val="1"/>
      <w:sz w:val="32"/>
      <w:szCs w:val="32"/>
      <w:lang w:eastAsia="zh-CN"/>
    </w:rPr>
  </w:style>
  <w:style w:type="character" w:customStyle="1" w:styleId="ConsPlusNormal0">
    <w:name w:val="ConsPlusNormal Знак"/>
    <w:link w:val="ConsPlusNormal"/>
    <w:rsid w:val="0077601A"/>
    <w:rPr>
      <w:rFonts w:ascii="Arial" w:hAnsi="Arial" w:cs="Arial"/>
      <w:lang w:val="ru-RU" w:eastAsia="ru-RU" w:bidi="ar-SA"/>
    </w:rPr>
  </w:style>
  <w:style w:type="paragraph" w:customStyle="1" w:styleId="Iauiue">
    <w:name w:val="Iau?iue"/>
    <w:rsid w:val="0077601A"/>
    <w:pPr>
      <w:widowControl w:val="0"/>
      <w:suppressAutoHyphens/>
    </w:pPr>
    <w:rPr>
      <w:rFonts w:ascii="Times New Roman" w:eastAsia="Arial" w:hAnsi="Times New Roman"/>
      <w:lang w:eastAsia="ar-SA"/>
    </w:rPr>
  </w:style>
  <w:style w:type="paragraph" w:customStyle="1" w:styleId="16">
    <w:name w:val="Знак1 Знак Знак Знак"/>
    <w:basedOn w:val="a"/>
    <w:rsid w:val="0077601A"/>
    <w:pPr>
      <w:spacing w:after="60" w:line="240" w:lineRule="auto"/>
      <w:ind w:firstLine="709"/>
      <w:jc w:val="both"/>
    </w:pPr>
    <w:rPr>
      <w:rFonts w:ascii="Arial" w:hAnsi="Arial" w:cs="Arial"/>
      <w:bCs/>
      <w:sz w:val="24"/>
      <w:szCs w:val="24"/>
    </w:rPr>
  </w:style>
  <w:style w:type="character" w:styleId="aff5">
    <w:name w:val="Emphasis"/>
    <w:qFormat/>
    <w:rsid w:val="0077601A"/>
    <w:rPr>
      <w:i/>
      <w:iCs/>
    </w:rPr>
  </w:style>
  <w:style w:type="table" w:customStyle="1" w:styleId="17">
    <w:name w:val="Сетка таблицы1"/>
    <w:basedOn w:val="a1"/>
    <w:next w:val="ab"/>
    <w:rsid w:val="007132A4"/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1">
    <w:name w:val="Нет списка4"/>
    <w:next w:val="a2"/>
    <w:semiHidden/>
    <w:rsid w:val="00AC1B3C"/>
  </w:style>
  <w:style w:type="numbering" w:customStyle="1" w:styleId="51">
    <w:name w:val="Нет списка5"/>
    <w:next w:val="a2"/>
    <w:semiHidden/>
    <w:rsid w:val="002D619D"/>
  </w:style>
  <w:style w:type="paragraph" w:customStyle="1" w:styleId="headertext">
    <w:name w:val="headertext"/>
    <w:basedOn w:val="a"/>
    <w:rsid w:val="00AC67A0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p11">
    <w:name w:val="p11"/>
    <w:basedOn w:val="a"/>
    <w:rsid w:val="007E23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f">
    <w:name w:val="Без интервала Знак"/>
    <w:link w:val="afe"/>
    <w:locked/>
    <w:rsid w:val="00585FFB"/>
    <w:rPr>
      <w:sz w:val="22"/>
      <w:szCs w:val="22"/>
      <w:lang w:val="ru-RU" w:eastAsia="ru-RU" w:bidi="ar-SA"/>
    </w:rPr>
  </w:style>
  <w:style w:type="character" w:customStyle="1" w:styleId="blk">
    <w:name w:val="blk"/>
    <w:rsid w:val="006C29FA"/>
  </w:style>
  <w:style w:type="character" w:customStyle="1" w:styleId="r">
    <w:name w:val="r"/>
    <w:rsid w:val="006C29FA"/>
  </w:style>
  <w:style w:type="paragraph" w:customStyle="1" w:styleId="ConsPlusCell">
    <w:name w:val="ConsPlusCell"/>
    <w:rsid w:val="006C29F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6">
    <w:name w:val="СТАТЬЯ"/>
    <w:basedOn w:val="a"/>
    <w:link w:val="aff7"/>
    <w:qFormat/>
    <w:rsid w:val="006C29FA"/>
    <w:pPr>
      <w:widowControl w:val="0"/>
      <w:adjustRightInd w:val="0"/>
      <w:spacing w:after="0" w:line="240" w:lineRule="auto"/>
      <w:ind w:firstLine="709"/>
      <w:jc w:val="both"/>
      <w:outlineLvl w:val="2"/>
    </w:pPr>
    <w:rPr>
      <w:rFonts w:ascii="Arial" w:hAnsi="Arial"/>
      <w:b/>
      <w:sz w:val="24"/>
      <w:szCs w:val="24"/>
    </w:rPr>
  </w:style>
  <w:style w:type="character" w:customStyle="1" w:styleId="aff7">
    <w:name w:val="СТАТЬЯ Знак"/>
    <w:link w:val="aff6"/>
    <w:rsid w:val="006C29FA"/>
    <w:rPr>
      <w:rFonts w:ascii="Arial" w:hAnsi="Arial"/>
      <w:b/>
      <w:sz w:val="24"/>
      <w:szCs w:val="24"/>
      <w:lang w:val="ru-RU" w:eastAsia="ru-RU" w:bidi="ar-SA"/>
    </w:rPr>
  </w:style>
  <w:style w:type="paragraph" w:styleId="aff8">
    <w:name w:val="caption"/>
    <w:basedOn w:val="a"/>
    <w:next w:val="a"/>
    <w:qFormat/>
    <w:rsid w:val="00F10E8A"/>
    <w:pPr>
      <w:spacing w:after="0" w:line="240" w:lineRule="auto"/>
      <w:jc w:val="center"/>
    </w:pPr>
    <w:rPr>
      <w:rFonts w:ascii="Times New Roman" w:hAnsi="Times New Roman"/>
      <w:b/>
      <w:sz w:val="28"/>
      <w:szCs w:val="28"/>
    </w:rPr>
  </w:style>
  <w:style w:type="character" w:customStyle="1" w:styleId="WW8Num1z0">
    <w:name w:val="WW8Num1z0"/>
    <w:rsid w:val="00F10E8A"/>
    <w:rPr>
      <w:rFonts w:ascii="Symbol" w:hAnsi="Symbol"/>
    </w:rPr>
  </w:style>
  <w:style w:type="character" w:customStyle="1" w:styleId="WW8Num1z1">
    <w:name w:val="WW8Num1z1"/>
    <w:rsid w:val="00F10E8A"/>
    <w:rPr>
      <w:rFonts w:ascii="Courier New" w:hAnsi="Courier New" w:cs="Courier New"/>
    </w:rPr>
  </w:style>
  <w:style w:type="character" w:customStyle="1" w:styleId="WW8Num1z2">
    <w:name w:val="WW8Num1z2"/>
    <w:rsid w:val="00F10E8A"/>
    <w:rPr>
      <w:rFonts w:ascii="Wingdings" w:hAnsi="Wingdings"/>
    </w:rPr>
  </w:style>
  <w:style w:type="character" w:customStyle="1" w:styleId="WW8Num2z0">
    <w:name w:val="WW8Num2z0"/>
    <w:rsid w:val="00F10E8A"/>
    <w:rPr>
      <w:rFonts w:ascii="Symbol" w:hAnsi="Symbol"/>
    </w:rPr>
  </w:style>
  <w:style w:type="character" w:customStyle="1" w:styleId="WW8Num2z1">
    <w:name w:val="WW8Num2z1"/>
    <w:rsid w:val="00F10E8A"/>
    <w:rPr>
      <w:rFonts w:ascii="Courier New" w:hAnsi="Courier New" w:cs="Courier New"/>
    </w:rPr>
  </w:style>
  <w:style w:type="character" w:customStyle="1" w:styleId="WW8Num2z2">
    <w:name w:val="WW8Num2z2"/>
    <w:rsid w:val="00F10E8A"/>
    <w:rPr>
      <w:rFonts w:ascii="Wingdings" w:hAnsi="Wingdings"/>
    </w:rPr>
  </w:style>
  <w:style w:type="character" w:customStyle="1" w:styleId="WW8Num3z0">
    <w:name w:val="WW8Num3z0"/>
    <w:rsid w:val="00F10E8A"/>
    <w:rPr>
      <w:rFonts w:ascii="Symbol" w:hAnsi="Symbol"/>
    </w:rPr>
  </w:style>
  <w:style w:type="character" w:customStyle="1" w:styleId="WW8Num3z1">
    <w:name w:val="WW8Num3z1"/>
    <w:rsid w:val="00F10E8A"/>
    <w:rPr>
      <w:rFonts w:ascii="Courier New" w:hAnsi="Courier New" w:cs="Courier New"/>
    </w:rPr>
  </w:style>
  <w:style w:type="character" w:customStyle="1" w:styleId="WW8Num3z2">
    <w:name w:val="WW8Num3z2"/>
    <w:rsid w:val="00F10E8A"/>
    <w:rPr>
      <w:rFonts w:ascii="Wingdings" w:hAnsi="Wingdings"/>
    </w:rPr>
  </w:style>
  <w:style w:type="character" w:customStyle="1" w:styleId="WW8Num4z0">
    <w:name w:val="WW8Num4z0"/>
    <w:rsid w:val="00F10E8A"/>
    <w:rPr>
      <w:rFonts w:ascii="Symbol" w:hAnsi="Symbol"/>
    </w:rPr>
  </w:style>
  <w:style w:type="character" w:customStyle="1" w:styleId="WW8Num4z1">
    <w:name w:val="WW8Num4z1"/>
    <w:rsid w:val="00F10E8A"/>
    <w:rPr>
      <w:rFonts w:ascii="Courier New" w:hAnsi="Courier New" w:cs="Courier New"/>
    </w:rPr>
  </w:style>
  <w:style w:type="character" w:customStyle="1" w:styleId="WW8Num4z2">
    <w:name w:val="WW8Num4z2"/>
    <w:rsid w:val="00F10E8A"/>
    <w:rPr>
      <w:rFonts w:ascii="Wingdings" w:hAnsi="Wingdings"/>
    </w:rPr>
  </w:style>
  <w:style w:type="character" w:customStyle="1" w:styleId="WW8Num5z0">
    <w:name w:val="WW8Num5z0"/>
    <w:rsid w:val="00F10E8A"/>
    <w:rPr>
      <w:rFonts w:ascii="Symbol" w:hAnsi="Symbol"/>
    </w:rPr>
  </w:style>
  <w:style w:type="character" w:customStyle="1" w:styleId="WW8Num5z1">
    <w:name w:val="WW8Num5z1"/>
    <w:rsid w:val="00F10E8A"/>
    <w:rPr>
      <w:rFonts w:ascii="Courier New" w:hAnsi="Courier New" w:cs="Courier New"/>
    </w:rPr>
  </w:style>
  <w:style w:type="character" w:customStyle="1" w:styleId="WW8Num5z2">
    <w:name w:val="WW8Num5z2"/>
    <w:rsid w:val="00F10E8A"/>
    <w:rPr>
      <w:rFonts w:ascii="Wingdings" w:hAnsi="Wingdings"/>
    </w:rPr>
  </w:style>
  <w:style w:type="character" w:customStyle="1" w:styleId="WW8Num6z0">
    <w:name w:val="WW8Num6z0"/>
    <w:rsid w:val="00F10E8A"/>
    <w:rPr>
      <w:rFonts w:ascii="Symbol" w:hAnsi="Symbol"/>
    </w:rPr>
  </w:style>
  <w:style w:type="character" w:customStyle="1" w:styleId="WW8Num6z2">
    <w:name w:val="WW8Num6z2"/>
    <w:rsid w:val="00F10E8A"/>
    <w:rPr>
      <w:rFonts w:ascii="Wingdings" w:hAnsi="Wingdings"/>
    </w:rPr>
  </w:style>
  <w:style w:type="character" w:customStyle="1" w:styleId="WW8Num7z0">
    <w:name w:val="WW8Num7z0"/>
    <w:rsid w:val="00F10E8A"/>
    <w:rPr>
      <w:rFonts w:ascii="Symbol" w:hAnsi="Symbol"/>
    </w:rPr>
  </w:style>
  <w:style w:type="character" w:customStyle="1" w:styleId="WW8Num7z1">
    <w:name w:val="WW8Num7z1"/>
    <w:rsid w:val="00F10E8A"/>
    <w:rPr>
      <w:rFonts w:ascii="Courier New" w:hAnsi="Courier New" w:cs="Courier New"/>
    </w:rPr>
  </w:style>
  <w:style w:type="character" w:customStyle="1" w:styleId="WW8Num7z2">
    <w:name w:val="WW8Num7z2"/>
    <w:rsid w:val="00F10E8A"/>
    <w:rPr>
      <w:rFonts w:ascii="Wingdings" w:hAnsi="Wingdings"/>
    </w:rPr>
  </w:style>
  <w:style w:type="character" w:customStyle="1" w:styleId="WW8Num9z0">
    <w:name w:val="WW8Num9z0"/>
    <w:rsid w:val="00F10E8A"/>
    <w:rPr>
      <w:rFonts w:ascii="Symbol" w:hAnsi="Symbol"/>
    </w:rPr>
  </w:style>
  <w:style w:type="character" w:customStyle="1" w:styleId="WW8Num9z1">
    <w:name w:val="WW8Num9z1"/>
    <w:rsid w:val="00F10E8A"/>
    <w:rPr>
      <w:rFonts w:ascii="Courier New" w:hAnsi="Courier New" w:cs="Courier New"/>
    </w:rPr>
  </w:style>
  <w:style w:type="character" w:customStyle="1" w:styleId="WW8Num9z2">
    <w:name w:val="WW8Num9z2"/>
    <w:rsid w:val="00F10E8A"/>
    <w:rPr>
      <w:rFonts w:ascii="Wingdings" w:hAnsi="Wingdings"/>
    </w:rPr>
  </w:style>
  <w:style w:type="character" w:customStyle="1" w:styleId="WW8Num10z1">
    <w:name w:val="WW8Num10z1"/>
    <w:rsid w:val="00F10E8A"/>
    <w:rPr>
      <w:rFonts w:ascii="Courier New" w:hAnsi="Courier New" w:cs="Courier New"/>
    </w:rPr>
  </w:style>
  <w:style w:type="character" w:customStyle="1" w:styleId="WW8Num10z2">
    <w:name w:val="WW8Num10z2"/>
    <w:rsid w:val="00F10E8A"/>
    <w:rPr>
      <w:rFonts w:ascii="Wingdings" w:hAnsi="Wingdings"/>
    </w:rPr>
  </w:style>
  <w:style w:type="character" w:customStyle="1" w:styleId="WW8Num10z3">
    <w:name w:val="WW8Num10z3"/>
    <w:rsid w:val="00F10E8A"/>
    <w:rPr>
      <w:rFonts w:ascii="Symbol" w:hAnsi="Symbol"/>
    </w:rPr>
  </w:style>
  <w:style w:type="character" w:customStyle="1" w:styleId="WW8Num11z0">
    <w:name w:val="WW8Num11z0"/>
    <w:rsid w:val="00F10E8A"/>
    <w:rPr>
      <w:rFonts w:ascii="Symbol" w:hAnsi="Symbol"/>
    </w:rPr>
  </w:style>
  <w:style w:type="character" w:customStyle="1" w:styleId="WW8Num11z1">
    <w:name w:val="WW8Num11z1"/>
    <w:rsid w:val="00F10E8A"/>
    <w:rPr>
      <w:rFonts w:ascii="Courier New" w:hAnsi="Courier New" w:cs="Courier New"/>
    </w:rPr>
  </w:style>
  <w:style w:type="character" w:customStyle="1" w:styleId="WW8Num11z2">
    <w:name w:val="WW8Num11z2"/>
    <w:rsid w:val="00F10E8A"/>
    <w:rPr>
      <w:rFonts w:ascii="Wingdings" w:hAnsi="Wingdings"/>
    </w:rPr>
  </w:style>
  <w:style w:type="character" w:customStyle="1" w:styleId="WW8Num12z0">
    <w:name w:val="WW8Num12z0"/>
    <w:rsid w:val="00F10E8A"/>
    <w:rPr>
      <w:rFonts w:ascii="Symbol" w:hAnsi="Symbol"/>
    </w:rPr>
  </w:style>
  <w:style w:type="character" w:customStyle="1" w:styleId="WW8Num12z1">
    <w:name w:val="WW8Num12z1"/>
    <w:rsid w:val="00F10E8A"/>
    <w:rPr>
      <w:rFonts w:ascii="Courier New" w:hAnsi="Courier New" w:cs="Courier New"/>
    </w:rPr>
  </w:style>
  <w:style w:type="character" w:customStyle="1" w:styleId="WW8Num12z2">
    <w:name w:val="WW8Num12z2"/>
    <w:rsid w:val="00F10E8A"/>
    <w:rPr>
      <w:rFonts w:ascii="Wingdings" w:hAnsi="Wingdings"/>
    </w:rPr>
  </w:style>
  <w:style w:type="character" w:customStyle="1" w:styleId="WW8Num14z0">
    <w:name w:val="WW8Num14z0"/>
    <w:rsid w:val="00F10E8A"/>
    <w:rPr>
      <w:rFonts w:ascii="Symbol" w:hAnsi="Symbol"/>
    </w:rPr>
  </w:style>
  <w:style w:type="character" w:customStyle="1" w:styleId="WW8Num14z1">
    <w:name w:val="WW8Num14z1"/>
    <w:rsid w:val="00F10E8A"/>
    <w:rPr>
      <w:rFonts w:ascii="Courier New" w:hAnsi="Courier New" w:cs="Courier New"/>
    </w:rPr>
  </w:style>
  <w:style w:type="character" w:customStyle="1" w:styleId="WW8Num14z2">
    <w:name w:val="WW8Num14z2"/>
    <w:rsid w:val="00F10E8A"/>
    <w:rPr>
      <w:rFonts w:ascii="Wingdings" w:hAnsi="Wingdings"/>
    </w:rPr>
  </w:style>
  <w:style w:type="character" w:customStyle="1" w:styleId="WW8Num17z1">
    <w:name w:val="WW8Num17z1"/>
    <w:rsid w:val="00F10E8A"/>
    <w:rPr>
      <w:rFonts w:ascii="Courier New" w:hAnsi="Courier New" w:cs="Courier New"/>
    </w:rPr>
  </w:style>
  <w:style w:type="character" w:customStyle="1" w:styleId="WW8Num17z2">
    <w:name w:val="WW8Num17z2"/>
    <w:rsid w:val="00F10E8A"/>
    <w:rPr>
      <w:rFonts w:ascii="Wingdings" w:hAnsi="Wingdings"/>
    </w:rPr>
  </w:style>
  <w:style w:type="character" w:customStyle="1" w:styleId="WW8Num17z3">
    <w:name w:val="WW8Num17z3"/>
    <w:rsid w:val="00F10E8A"/>
    <w:rPr>
      <w:rFonts w:ascii="Symbol" w:hAnsi="Symbol"/>
    </w:rPr>
  </w:style>
  <w:style w:type="character" w:customStyle="1" w:styleId="WW8Num18z0">
    <w:name w:val="WW8Num18z0"/>
    <w:rsid w:val="00F10E8A"/>
    <w:rPr>
      <w:rFonts w:ascii="Symbol" w:hAnsi="Symbol"/>
    </w:rPr>
  </w:style>
  <w:style w:type="character" w:customStyle="1" w:styleId="WW8Num18z1">
    <w:name w:val="WW8Num18z1"/>
    <w:rsid w:val="00F10E8A"/>
    <w:rPr>
      <w:rFonts w:ascii="Courier New" w:hAnsi="Courier New" w:cs="Courier New"/>
    </w:rPr>
  </w:style>
  <w:style w:type="character" w:customStyle="1" w:styleId="WW8Num18z2">
    <w:name w:val="WW8Num18z2"/>
    <w:rsid w:val="00F10E8A"/>
    <w:rPr>
      <w:rFonts w:ascii="Wingdings" w:hAnsi="Wingdings"/>
    </w:rPr>
  </w:style>
  <w:style w:type="character" w:customStyle="1" w:styleId="WW8Num19z0">
    <w:name w:val="WW8Num19z0"/>
    <w:rsid w:val="00F10E8A"/>
    <w:rPr>
      <w:rFonts w:ascii="Symbol" w:hAnsi="Symbol"/>
    </w:rPr>
  </w:style>
  <w:style w:type="character" w:customStyle="1" w:styleId="WW8Num19z1">
    <w:name w:val="WW8Num19z1"/>
    <w:rsid w:val="00F10E8A"/>
    <w:rPr>
      <w:rFonts w:ascii="Courier New" w:hAnsi="Courier New" w:cs="Courier New"/>
    </w:rPr>
  </w:style>
  <w:style w:type="character" w:customStyle="1" w:styleId="WW8Num19z2">
    <w:name w:val="WW8Num19z2"/>
    <w:rsid w:val="00F10E8A"/>
    <w:rPr>
      <w:rFonts w:ascii="Wingdings" w:hAnsi="Wingdings"/>
    </w:rPr>
  </w:style>
  <w:style w:type="character" w:customStyle="1" w:styleId="WW8Num20z0">
    <w:name w:val="WW8Num20z0"/>
    <w:rsid w:val="00F10E8A"/>
    <w:rPr>
      <w:rFonts w:ascii="Symbol" w:hAnsi="Symbol"/>
    </w:rPr>
  </w:style>
  <w:style w:type="character" w:customStyle="1" w:styleId="WW8Num20z1">
    <w:name w:val="WW8Num20z1"/>
    <w:rsid w:val="00F10E8A"/>
    <w:rPr>
      <w:rFonts w:ascii="Courier New" w:hAnsi="Courier New" w:cs="Courier New"/>
    </w:rPr>
  </w:style>
  <w:style w:type="character" w:customStyle="1" w:styleId="WW8Num20z2">
    <w:name w:val="WW8Num20z2"/>
    <w:rsid w:val="00F10E8A"/>
    <w:rPr>
      <w:rFonts w:ascii="Wingdings" w:hAnsi="Wingdings"/>
    </w:rPr>
  </w:style>
  <w:style w:type="character" w:customStyle="1" w:styleId="18">
    <w:name w:val="Основной шрифт абзаца1"/>
    <w:rsid w:val="00F10E8A"/>
  </w:style>
  <w:style w:type="character" w:customStyle="1" w:styleId="aff9">
    <w:name w:val="Символ нумерации"/>
    <w:rsid w:val="00F10E8A"/>
  </w:style>
  <w:style w:type="paragraph" w:customStyle="1" w:styleId="19">
    <w:name w:val="Название1"/>
    <w:basedOn w:val="a"/>
    <w:rsid w:val="00F10E8A"/>
    <w:pPr>
      <w:suppressLineNumbers/>
      <w:suppressAutoHyphens/>
      <w:spacing w:before="120" w:after="120" w:line="240" w:lineRule="auto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a">
    <w:name w:val="Указатель1"/>
    <w:basedOn w:val="a"/>
    <w:rsid w:val="00F10E8A"/>
    <w:pPr>
      <w:suppressLineNumbers/>
      <w:suppressAutoHyphens/>
      <w:spacing w:after="0" w:line="240" w:lineRule="auto"/>
    </w:pPr>
    <w:rPr>
      <w:rFonts w:ascii="Arial" w:hAnsi="Arial" w:cs="Tahoma"/>
      <w:sz w:val="24"/>
      <w:szCs w:val="24"/>
      <w:lang w:eastAsia="ar-SA"/>
    </w:rPr>
  </w:style>
  <w:style w:type="paragraph" w:customStyle="1" w:styleId="affa">
    <w:name w:val="Содержимое таблицы"/>
    <w:basedOn w:val="a"/>
    <w:rsid w:val="00F10E8A"/>
    <w:pPr>
      <w:suppressLineNumbers/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affb">
    <w:name w:val="Заголовок таблицы"/>
    <w:basedOn w:val="affa"/>
    <w:rsid w:val="00F10E8A"/>
    <w:pPr>
      <w:jc w:val="center"/>
    </w:pPr>
    <w:rPr>
      <w:b/>
      <w:bCs/>
    </w:rPr>
  </w:style>
  <w:style w:type="paragraph" w:customStyle="1" w:styleId="affc">
    <w:name w:val="Содержимое врезки"/>
    <w:basedOn w:val="a4"/>
    <w:rsid w:val="00F10E8A"/>
    <w:pPr>
      <w:suppressAutoHyphens/>
    </w:pPr>
    <w:rPr>
      <w:rFonts w:ascii="Times New Roman" w:hAnsi="Times New Roman"/>
      <w:lang w:eastAsia="ar-SA"/>
    </w:rPr>
  </w:style>
  <w:style w:type="paragraph" w:customStyle="1" w:styleId="affd">
    <w:name w:val="Знак Знак Знак Знак Знак Знак Знак"/>
    <w:basedOn w:val="a"/>
    <w:rsid w:val="00F10E8A"/>
    <w:pPr>
      <w:spacing w:before="100" w:beforeAutospacing="1" w:after="100" w:afterAutospacing="1" w:line="240" w:lineRule="auto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p40">
    <w:name w:val="p40"/>
    <w:basedOn w:val="a"/>
    <w:rsid w:val="00F10E8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2">
    <w:name w:val="s12"/>
    <w:basedOn w:val="a0"/>
    <w:rsid w:val="00F10E8A"/>
  </w:style>
  <w:style w:type="paragraph" w:customStyle="1" w:styleId="p35">
    <w:name w:val="p35"/>
    <w:basedOn w:val="a"/>
    <w:rsid w:val="00F10E8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9">
    <w:name w:val="p29"/>
    <w:basedOn w:val="a"/>
    <w:rsid w:val="00F10E8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1">
    <w:name w:val="p41"/>
    <w:basedOn w:val="a"/>
    <w:rsid w:val="00F10E8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2">
    <w:name w:val="p42"/>
    <w:basedOn w:val="a"/>
    <w:rsid w:val="00F10E8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3">
    <w:name w:val="p43"/>
    <w:basedOn w:val="a"/>
    <w:rsid w:val="00F10E8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5">
    <w:name w:val="s15"/>
    <w:basedOn w:val="a0"/>
    <w:rsid w:val="00F10E8A"/>
  </w:style>
  <w:style w:type="paragraph" w:customStyle="1" w:styleId="p45">
    <w:name w:val="p45"/>
    <w:basedOn w:val="a"/>
    <w:rsid w:val="00F10E8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">
    <w:name w:val="p5"/>
    <w:basedOn w:val="a"/>
    <w:rsid w:val="001D0B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harChar1CharChar1CharChar">
    <w:name w:val="Char Char Знак Знак1 Char Char1 Знак Знак Char Char"/>
    <w:basedOn w:val="a"/>
    <w:rsid w:val="00073D7B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nospacing">
    <w:name w:val="nospacing"/>
    <w:basedOn w:val="a"/>
    <w:rsid w:val="008000A3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highlight">
    <w:name w:val="highlight"/>
    <w:uiPriority w:val="99"/>
    <w:rsid w:val="00E827FE"/>
    <w:rPr>
      <w:rFonts w:ascii="Times New Roman" w:hAnsi="Times New Roman" w:cs="Times New Roman" w:hint="default"/>
    </w:rPr>
  </w:style>
  <w:style w:type="paragraph" w:customStyle="1" w:styleId="consplusnormal1">
    <w:name w:val="consplusnormal"/>
    <w:basedOn w:val="a"/>
    <w:uiPriority w:val="99"/>
    <w:rsid w:val="00E827FE"/>
    <w:pPr>
      <w:suppressAutoHyphens/>
      <w:spacing w:before="280" w:after="280" w:line="240" w:lineRule="auto"/>
      <w:ind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b">
    <w:name w:val="Обычный1"/>
    <w:uiPriority w:val="99"/>
    <w:rsid w:val="00E827FE"/>
    <w:rPr>
      <w:rFonts w:ascii="Times New Roman" w:hAnsi="Times New Roman"/>
    </w:rPr>
  </w:style>
  <w:style w:type="paragraph" w:customStyle="1" w:styleId="formattext">
    <w:name w:val="formattext"/>
    <w:basedOn w:val="a"/>
    <w:rsid w:val="00EA73F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fe">
    <w:name w:val="Нормальный (таблица)"/>
    <w:basedOn w:val="a"/>
    <w:next w:val="a"/>
    <w:uiPriority w:val="99"/>
    <w:rsid w:val="00EA73F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1c">
    <w:name w:val="Без интервала1"/>
    <w:link w:val="1d"/>
    <w:uiPriority w:val="99"/>
    <w:rsid w:val="00731F21"/>
    <w:rPr>
      <w:rFonts w:cs="Calibri"/>
      <w:sz w:val="22"/>
      <w:szCs w:val="22"/>
    </w:rPr>
  </w:style>
  <w:style w:type="character" w:customStyle="1" w:styleId="1d">
    <w:name w:val="Без интервала1 Знак"/>
    <w:link w:val="1c"/>
    <w:uiPriority w:val="99"/>
    <w:rsid w:val="00731F21"/>
    <w:rPr>
      <w:rFonts w:cs="Calibri"/>
      <w:sz w:val="22"/>
      <w:szCs w:val="22"/>
    </w:rPr>
  </w:style>
  <w:style w:type="paragraph" w:customStyle="1" w:styleId="2a">
    <w:name w:val="Без интервала2"/>
    <w:rsid w:val="001B6039"/>
    <w:rPr>
      <w:rFonts w:ascii="Times New Roman" w:eastAsia="Calibri" w:hAnsi="Times New Roman"/>
      <w:sz w:val="24"/>
      <w:szCs w:val="24"/>
    </w:rPr>
  </w:style>
  <w:style w:type="paragraph" w:customStyle="1" w:styleId="fn2r">
    <w:name w:val="fn2r"/>
    <w:basedOn w:val="a"/>
    <w:rsid w:val="001B60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ff">
    <w:name w:val="Прижатый влево"/>
    <w:basedOn w:val="a"/>
    <w:next w:val="a"/>
    <w:rsid w:val="001B6039"/>
    <w:pPr>
      <w:suppressAutoHyphens/>
      <w:autoSpaceDE w:val="0"/>
      <w:spacing w:after="0" w:line="240" w:lineRule="auto"/>
    </w:pPr>
    <w:rPr>
      <w:rFonts w:ascii="Arial" w:hAnsi="Arial" w:cs="Arial"/>
      <w:sz w:val="24"/>
      <w:szCs w:val="24"/>
      <w:lang w:eastAsia="ar-SA"/>
    </w:rPr>
  </w:style>
  <w:style w:type="paragraph" w:customStyle="1" w:styleId="Style7">
    <w:name w:val="Style7"/>
    <w:basedOn w:val="a"/>
    <w:rsid w:val="001B60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rsid w:val="001B60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9">
    <w:name w:val="Style19"/>
    <w:basedOn w:val="a"/>
    <w:rsid w:val="001B60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5">
    <w:name w:val="Style25"/>
    <w:basedOn w:val="a"/>
    <w:rsid w:val="001B60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46">
    <w:name w:val="Font Style46"/>
    <w:rsid w:val="001B6039"/>
    <w:rPr>
      <w:rFonts w:ascii="Times New Roman" w:hAnsi="Times New Roman" w:cs="Times New Roman" w:hint="default"/>
      <w:sz w:val="22"/>
      <w:szCs w:val="22"/>
    </w:rPr>
  </w:style>
  <w:style w:type="character" w:customStyle="1" w:styleId="FontStyle47">
    <w:name w:val="Font Style47"/>
    <w:rsid w:val="001B6039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48">
    <w:name w:val="Font Style48"/>
    <w:rsid w:val="001B6039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afff0">
    <w:name w:val="Символ сноски"/>
    <w:rsid w:val="001B6039"/>
    <w:rPr>
      <w:vertAlign w:val="superscript"/>
    </w:rPr>
  </w:style>
  <w:style w:type="paragraph" w:customStyle="1" w:styleId="211">
    <w:name w:val="Основной текст 21"/>
    <w:basedOn w:val="a"/>
    <w:rsid w:val="001B6039"/>
    <w:pPr>
      <w:spacing w:after="0" w:line="240" w:lineRule="auto"/>
      <w:ind w:right="5112"/>
      <w:jc w:val="both"/>
    </w:pPr>
    <w:rPr>
      <w:rFonts w:ascii="Times New Roman" w:hAnsi="Times New Roman"/>
      <w:sz w:val="28"/>
      <w:szCs w:val="24"/>
      <w:lang w:eastAsia="ar-SA"/>
    </w:rPr>
  </w:style>
  <w:style w:type="paragraph" w:customStyle="1" w:styleId="312">
    <w:name w:val="Основной текст 31"/>
    <w:basedOn w:val="a"/>
    <w:rsid w:val="001B6039"/>
    <w:pPr>
      <w:spacing w:after="0" w:line="240" w:lineRule="auto"/>
      <w:ind w:right="74"/>
      <w:jc w:val="both"/>
    </w:pPr>
    <w:rPr>
      <w:rFonts w:ascii="Times New Roman" w:hAnsi="Times New Roman"/>
      <w:sz w:val="28"/>
      <w:szCs w:val="24"/>
      <w:lang w:eastAsia="ar-SA"/>
    </w:rPr>
  </w:style>
  <w:style w:type="paragraph" w:customStyle="1" w:styleId="afff1">
    <w:name w:val="Знак"/>
    <w:basedOn w:val="a"/>
    <w:rsid w:val="001B6039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2">
    <w:name w:val="Знак Знак Знак Знак Знак Знак Знак Знак Знак Знак"/>
    <w:basedOn w:val="a"/>
    <w:rsid w:val="001B6039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styleId="HTML">
    <w:name w:val="HTML Preformatted"/>
    <w:basedOn w:val="a"/>
    <w:link w:val="HTML0"/>
    <w:uiPriority w:val="99"/>
    <w:rsid w:val="001B60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1B6039"/>
    <w:rPr>
      <w:rFonts w:ascii="Courier New" w:hAnsi="Courier New" w:cs="Courier New"/>
    </w:rPr>
  </w:style>
  <w:style w:type="paragraph" w:customStyle="1" w:styleId="afff3">
    <w:name w:val="Знак"/>
    <w:basedOn w:val="a"/>
    <w:rsid w:val="001B6039"/>
    <w:pPr>
      <w:spacing w:before="100" w:beforeAutospacing="1" w:after="100" w:afterAutospacing="1" w:line="240" w:lineRule="auto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36">
    <w:name w:val="Знак3 Знак Знак Знак Знак Знак Знак Знак Знак Знак Знак"/>
    <w:basedOn w:val="a"/>
    <w:rsid w:val="001B6039"/>
    <w:pPr>
      <w:spacing w:before="100" w:beforeAutospacing="1" w:after="100" w:afterAutospacing="1" w:line="240" w:lineRule="auto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ConsPlusNormal2">
    <w:name w:val="ConsPlusNormal Знак Знак"/>
    <w:locked/>
    <w:rsid w:val="001B6039"/>
    <w:rPr>
      <w:rFonts w:ascii="Arial" w:hAnsi="Arial" w:cs="Arial"/>
      <w:lang w:val="ru-RU" w:eastAsia="ru-RU" w:bidi="ar-SA"/>
    </w:rPr>
  </w:style>
  <w:style w:type="character" w:customStyle="1" w:styleId="Heading2Char">
    <w:name w:val="Heading 2 Char"/>
    <w:locked/>
    <w:rsid w:val="001B6039"/>
    <w:rPr>
      <w:rFonts w:ascii="Arial" w:hAnsi="Arial" w:cs="Times New Roman"/>
      <w:b/>
      <w:bCs/>
      <w:i/>
      <w:iCs/>
      <w:sz w:val="28"/>
      <w:szCs w:val="28"/>
    </w:rPr>
  </w:style>
  <w:style w:type="character" w:customStyle="1" w:styleId="313">
    <w:name w:val="Заголовок 3 Знак1"/>
    <w:locked/>
    <w:rsid w:val="001B6039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1B6039"/>
    <w:rPr>
      <w:rFonts w:ascii="Cambria" w:hAnsi="Cambria" w:cs="Times New Roman"/>
      <w:i/>
      <w:iCs/>
      <w:color w:val="243F60"/>
      <w:sz w:val="24"/>
      <w:szCs w:val="24"/>
      <w:lang w:val="x-none" w:eastAsia="ru-RU"/>
    </w:rPr>
  </w:style>
  <w:style w:type="character" w:customStyle="1" w:styleId="BodyTextIndent2Char">
    <w:name w:val="Body Text Indent 2 Char"/>
    <w:locked/>
    <w:rsid w:val="001B6039"/>
    <w:rPr>
      <w:rFonts w:ascii="Times New Roman" w:hAnsi="Times New Roman" w:cs="Times New Roman"/>
      <w:sz w:val="20"/>
      <w:szCs w:val="20"/>
    </w:rPr>
  </w:style>
  <w:style w:type="character" w:customStyle="1" w:styleId="BodyText2Char">
    <w:name w:val="Body Text 2 Char"/>
    <w:locked/>
    <w:rsid w:val="001B6039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BodyTextIndent21">
    <w:name w:val="Body Text Indent 21"/>
    <w:basedOn w:val="a"/>
    <w:rsid w:val="001B6039"/>
    <w:pPr>
      <w:widowControl w:val="0"/>
      <w:overflowPunct w:val="0"/>
      <w:autoSpaceDE w:val="0"/>
      <w:autoSpaceDN w:val="0"/>
      <w:adjustRightInd w:val="0"/>
      <w:spacing w:after="0" w:line="360" w:lineRule="auto"/>
      <w:ind w:firstLine="851"/>
      <w:jc w:val="both"/>
    </w:pPr>
    <w:rPr>
      <w:rFonts w:ascii="Times New Roman" w:eastAsia="Calibri" w:hAnsi="Times New Roman"/>
      <w:sz w:val="28"/>
      <w:szCs w:val="20"/>
    </w:rPr>
  </w:style>
  <w:style w:type="paragraph" w:customStyle="1" w:styleId="1e">
    <w:name w:val="Знак1"/>
    <w:basedOn w:val="a"/>
    <w:rsid w:val="001B6039"/>
    <w:pPr>
      <w:spacing w:after="160" w:line="240" w:lineRule="exact"/>
      <w:jc w:val="both"/>
    </w:pPr>
    <w:rPr>
      <w:rFonts w:ascii="Times New Roman" w:eastAsia="Calibri" w:hAnsi="Times New Roman"/>
      <w:sz w:val="24"/>
      <w:szCs w:val="20"/>
      <w:lang w:val="en-US" w:eastAsia="en-US"/>
    </w:rPr>
  </w:style>
  <w:style w:type="paragraph" w:customStyle="1" w:styleId="afff4">
    <w:name w:val="Знак Знак Знак Знак Знак Знак"/>
    <w:basedOn w:val="a"/>
    <w:rsid w:val="001B6039"/>
    <w:pPr>
      <w:spacing w:before="100" w:beforeAutospacing="1" w:after="100" w:afterAutospacing="1" w:line="240" w:lineRule="auto"/>
      <w:jc w:val="both"/>
    </w:pPr>
    <w:rPr>
      <w:rFonts w:ascii="Tahoma" w:eastAsia="Calibri" w:hAnsi="Tahoma" w:cs="Tahoma"/>
      <w:sz w:val="20"/>
      <w:szCs w:val="20"/>
      <w:lang w:val="en-US" w:eastAsia="en-US"/>
    </w:rPr>
  </w:style>
  <w:style w:type="paragraph" w:customStyle="1" w:styleId="afff5">
    <w:name w:val="Знак Знак Знак Знак Знак Знак Знак Знак Знак Знак"/>
    <w:basedOn w:val="a"/>
    <w:rsid w:val="001B6039"/>
    <w:pPr>
      <w:spacing w:before="100" w:beforeAutospacing="1" w:after="100" w:afterAutospacing="1" w:line="240" w:lineRule="auto"/>
    </w:pPr>
    <w:rPr>
      <w:rFonts w:ascii="Tahoma" w:eastAsia="Calibri" w:hAnsi="Tahoma"/>
      <w:sz w:val="20"/>
      <w:szCs w:val="20"/>
      <w:lang w:val="en-US" w:eastAsia="en-US"/>
    </w:rPr>
  </w:style>
  <w:style w:type="paragraph" w:customStyle="1" w:styleId="2b">
    <w:name w:val="Знак2"/>
    <w:basedOn w:val="a"/>
    <w:rsid w:val="001B6039"/>
    <w:pPr>
      <w:spacing w:before="100" w:beforeAutospacing="1" w:after="100" w:afterAutospacing="1" w:line="240" w:lineRule="auto"/>
      <w:jc w:val="both"/>
    </w:pPr>
    <w:rPr>
      <w:rFonts w:ascii="Tahoma" w:eastAsia="Calibri" w:hAnsi="Tahoma" w:cs="Tahoma"/>
      <w:sz w:val="20"/>
      <w:szCs w:val="20"/>
      <w:lang w:val="en-US" w:eastAsia="en-US"/>
    </w:rPr>
  </w:style>
  <w:style w:type="paragraph" w:customStyle="1" w:styleId="37">
    <w:name w:val="Знак3 Знак Знак Знак Знак Знак Знак Знак Знак Знак Знак"/>
    <w:basedOn w:val="a"/>
    <w:rsid w:val="001B6039"/>
    <w:pPr>
      <w:spacing w:before="100" w:beforeAutospacing="1" w:after="100" w:afterAutospacing="1" w:line="240" w:lineRule="auto"/>
      <w:jc w:val="both"/>
    </w:pPr>
    <w:rPr>
      <w:rFonts w:ascii="Tahoma" w:eastAsia="Calibri" w:hAnsi="Tahoma"/>
      <w:sz w:val="20"/>
      <w:szCs w:val="20"/>
      <w:lang w:val="en-US" w:eastAsia="en-US"/>
    </w:rPr>
  </w:style>
  <w:style w:type="paragraph" w:customStyle="1" w:styleId="1f">
    <w:name w:val="Абзац списка1"/>
    <w:basedOn w:val="a"/>
    <w:rsid w:val="001B6039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</w:rPr>
  </w:style>
  <w:style w:type="character" w:customStyle="1" w:styleId="FontStyle14">
    <w:name w:val="Font Style14"/>
    <w:rsid w:val="00396BA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3">
    <w:name w:val="Font Style13"/>
    <w:rsid w:val="000202BA"/>
    <w:rPr>
      <w:rFonts w:ascii="Times New Roman" w:hAnsi="Times New Roman" w:cs="Times New Roman"/>
      <w:b/>
      <w:bCs/>
      <w:sz w:val="26"/>
      <w:szCs w:val="26"/>
    </w:rPr>
  </w:style>
  <w:style w:type="paragraph" w:customStyle="1" w:styleId="Style8">
    <w:name w:val="Style8"/>
    <w:basedOn w:val="a"/>
    <w:rsid w:val="000202B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0202BA"/>
    <w:pPr>
      <w:widowControl w:val="0"/>
      <w:autoSpaceDE w:val="0"/>
      <w:autoSpaceDN w:val="0"/>
      <w:adjustRightInd w:val="0"/>
      <w:spacing w:after="0" w:line="342" w:lineRule="exact"/>
      <w:ind w:firstLine="691"/>
      <w:jc w:val="both"/>
    </w:pPr>
    <w:rPr>
      <w:rFonts w:ascii="Times New Roman" w:hAnsi="Times New Roman"/>
      <w:sz w:val="24"/>
      <w:szCs w:val="24"/>
    </w:rPr>
  </w:style>
  <w:style w:type="character" w:customStyle="1" w:styleId="s4">
    <w:name w:val="s4"/>
    <w:rsid w:val="000202BA"/>
  </w:style>
  <w:style w:type="paragraph" w:customStyle="1" w:styleId="p44">
    <w:name w:val="p44"/>
    <w:basedOn w:val="a"/>
    <w:rsid w:val="000202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5">
    <w:name w:val="s5"/>
    <w:rsid w:val="000202BA"/>
  </w:style>
  <w:style w:type="paragraph" w:customStyle="1" w:styleId="p46">
    <w:name w:val="p46"/>
    <w:basedOn w:val="a"/>
    <w:rsid w:val="000202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7">
    <w:name w:val="p47"/>
    <w:basedOn w:val="a"/>
    <w:rsid w:val="000202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3">
    <w:name w:val="p53"/>
    <w:basedOn w:val="a"/>
    <w:rsid w:val="000202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6">
    <w:name w:val="s6"/>
    <w:rsid w:val="000202BA"/>
  </w:style>
  <w:style w:type="paragraph" w:customStyle="1" w:styleId="p54">
    <w:name w:val="p54"/>
    <w:basedOn w:val="a"/>
    <w:rsid w:val="000202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5">
    <w:name w:val="p55"/>
    <w:basedOn w:val="a"/>
    <w:rsid w:val="000202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6">
    <w:name w:val="p56"/>
    <w:basedOn w:val="a"/>
    <w:rsid w:val="000202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7">
    <w:name w:val="p57"/>
    <w:basedOn w:val="a"/>
    <w:rsid w:val="000202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WW8Num2z3">
    <w:name w:val="WW8Num2z3"/>
    <w:rsid w:val="00A02A17"/>
  </w:style>
  <w:style w:type="character" w:customStyle="1" w:styleId="WW8Num2z4">
    <w:name w:val="WW8Num2z4"/>
    <w:rsid w:val="00A02A17"/>
  </w:style>
  <w:style w:type="character" w:customStyle="1" w:styleId="WW8Num2z5">
    <w:name w:val="WW8Num2z5"/>
    <w:rsid w:val="00A02A17"/>
  </w:style>
  <w:style w:type="character" w:customStyle="1" w:styleId="WW8Num2z6">
    <w:name w:val="WW8Num2z6"/>
    <w:rsid w:val="00A02A17"/>
  </w:style>
  <w:style w:type="character" w:customStyle="1" w:styleId="WW8Num2z7">
    <w:name w:val="WW8Num2z7"/>
    <w:rsid w:val="00A02A17"/>
  </w:style>
  <w:style w:type="character" w:customStyle="1" w:styleId="WW8Num2z8">
    <w:name w:val="WW8Num2z8"/>
    <w:rsid w:val="00A02A17"/>
  </w:style>
  <w:style w:type="character" w:customStyle="1" w:styleId="WW8Num4z3">
    <w:name w:val="WW8Num4z3"/>
    <w:rsid w:val="00A02A17"/>
  </w:style>
  <w:style w:type="character" w:customStyle="1" w:styleId="WW8Num4z4">
    <w:name w:val="WW8Num4z4"/>
    <w:rsid w:val="00A02A17"/>
  </w:style>
  <w:style w:type="character" w:customStyle="1" w:styleId="WW8Num4z5">
    <w:name w:val="WW8Num4z5"/>
    <w:rsid w:val="00A02A17"/>
  </w:style>
  <w:style w:type="character" w:customStyle="1" w:styleId="WW8Num4z6">
    <w:name w:val="WW8Num4z6"/>
    <w:rsid w:val="00A02A17"/>
  </w:style>
  <w:style w:type="character" w:customStyle="1" w:styleId="WW8Num4z7">
    <w:name w:val="WW8Num4z7"/>
    <w:rsid w:val="00A02A17"/>
  </w:style>
  <w:style w:type="character" w:customStyle="1" w:styleId="WW8Num4z8">
    <w:name w:val="WW8Num4z8"/>
    <w:rsid w:val="00A02A17"/>
  </w:style>
  <w:style w:type="character" w:customStyle="1" w:styleId="WW8Num3z3">
    <w:name w:val="WW8Num3z3"/>
    <w:rsid w:val="00A02A17"/>
  </w:style>
  <w:style w:type="character" w:customStyle="1" w:styleId="WW8Num3z4">
    <w:name w:val="WW8Num3z4"/>
    <w:rsid w:val="00A02A17"/>
  </w:style>
  <w:style w:type="character" w:customStyle="1" w:styleId="WW8Num3z5">
    <w:name w:val="WW8Num3z5"/>
    <w:rsid w:val="00A02A17"/>
  </w:style>
  <w:style w:type="character" w:customStyle="1" w:styleId="WW8Num3z6">
    <w:name w:val="WW8Num3z6"/>
    <w:rsid w:val="00A02A17"/>
  </w:style>
  <w:style w:type="character" w:customStyle="1" w:styleId="WW8Num3z7">
    <w:name w:val="WW8Num3z7"/>
    <w:rsid w:val="00A02A17"/>
  </w:style>
  <w:style w:type="character" w:customStyle="1" w:styleId="WW8Num3z8">
    <w:name w:val="WW8Num3z8"/>
    <w:rsid w:val="00A02A17"/>
  </w:style>
  <w:style w:type="character" w:customStyle="1" w:styleId="A00">
    <w:name w:val="A0"/>
    <w:rsid w:val="00A02A17"/>
    <w:rPr>
      <w:color w:val="000000"/>
      <w:sz w:val="32"/>
    </w:rPr>
  </w:style>
  <w:style w:type="paragraph" w:styleId="afff6">
    <w:name w:val="List"/>
    <w:basedOn w:val="a4"/>
    <w:rsid w:val="00A02A17"/>
    <w:pPr>
      <w:suppressAutoHyphens/>
      <w:spacing w:after="140" w:line="288" w:lineRule="auto"/>
    </w:pPr>
    <w:rPr>
      <w:rFonts w:ascii="Times New Roman" w:hAnsi="Times New Roman" w:cs="Mangal"/>
      <w:lang w:val="ru-RU" w:eastAsia="zh-CN"/>
    </w:rPr>
  </w:style>
  <w:style w:type="paragraph" w:customStyle="1" w:styleId="msonormalcxspmiddle">
    <w:name w:val="msonormalcxspmiddle"/>
    <w:basedOn w:val="a"/>
    <w:rsid w:val="00A02A17"/>
    <w:pPr>
      <w:suppressAutoHyphens/>
      <w:spacing w:before="280" w:after="280" w:line="240" w:lineRule="auto"/>
      <w:ind w:firstLine="567"/>
    </w:pPr>
    <w:rPr>
      <w:rFonts w:ascii="Times New Roman" w:hAnsi="Times New Roman"/>
      <w:sz w:val="24"/>
      <w:szCs w:val="24"/>
      <w:lang w:eastAsia="zh-CN"/>
    </w:rPr>
  </w:style>
  <w:style w:type="paragraph" w:customStyle="1" w:styleId="formattexttopleveltext">
    <w:name w:val="formattext topleveltext"/>
    <w:basedOn w:val="a"/>
    <w:rsid w:val="00A02A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BB2E47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BB2E47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5">
    <w:name w:val="xl65"/>
    <w:basedOn w:val="a"/>
    <w:rsid w:val="00BB2E4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66">
    <w:name w:val="xl66"/>
    <w:basedOn w:val="a"/>
    <w:rsid w:val="00BB2E4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67">
    <w:name w:val="xl67"/>
    <w:basedOn w:val="a"/>
    <w:rsid w:val="00BB2E47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68">
    <w:name w:val="xl68"/>
    <w:basedOn w:val="a"/>
    <w:rsid w:val="00BB2E47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70">
    <w:name w:val="xl70"/>
    <w:basedOn w:val="a"/>
    <w:rsid w:val="00BB2E47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71">
    <w:name w:val="xl71"/>
    <w:basedOn w:val="a"/>
    <w:rsid w:val="00BB2E47"/>
    <w:pPr>
      <w:spacing w:before="100" w:beforeAutospacing="1" w:after="100" w:afterAutospacing="1" w:line="240" w:lineRule="auto"/>
    </w:pPr>
    <w:rPr>
      <w:rFonts w:ascii="Arial CYR" w:hAnsi="Arial CYR" w:cs="Arial CYR"/>
      <w:sz w:val="16"/>
      <w:szCs w:val="16"/>
    </w:rPr>
  </w:style>
  <w:style w:type="paragraph" w:customStyle="1" w:styleId="xl72">
    <w:name w:val="xl72"/>
    <w:basedOn w:val="a"/>
    <w:rsid w:val="00BB2E47"/>
    <w:pPr>
      <w:spacing w:before="100" w:beforeAutospacing="1" w:after="100" w:afterAutospacing="1" w:line="240" w:lineRule="auto"/>
    </w:pPr>
    <w:rPr>
      <w:rFonts w:ascii="Arial CYR" w:hAnsi="Arial CYR" w:cs="Arial CYR"/>
      <w:sz w:val="16"/>
      <w:szCs w:val="16"/>
    </w:rPr>
  </w:style>
  <w:style w:type="paragraph" w:customStyle="1" w:styleId="xl73">
    <w:name w:val="xl73"/>
    <w:basedOn w:val="a"/>
    <w:rsid w:val="00BB2E47"/>
    <w:pPr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74">
    <w:name w:val="xl74"/>
    <w:basedOn w:val="a"/>
    <w:rsid w:val="00BB2E47"/>
    <w:pPr>
      <w:spacing w:before="100" w:beforeAutospacing="1" w:after="100" w:afterAutospacing="1" w:line="240" w:lineRule="auto"/>
    </w:pPr>
    <w:rPr>
      <w:rFonts w:ascii="Arial CYR" w:hAnsi="Arial CYR" w:cs="Arial CYR"/>
      <w:sz w:val="16"/>
      <w:szCs w:val="16"/>
    </w:rPr>
  </w:style>
  <w:style w:type="paragraph" w:customStyle="1" w:styleId="xl75">
    <w:name w:val="xl75"/>
    <w:basedOn w:val="a"/>
    <w:rsid w:val="00BB2E47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6">
    <w:name w:val="xl76"/>
    <w:basedOn w:val="a"/>
    <w:rsid w:val="00BB2E47"/>
    <w:pPr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77">
    <w:name w:val="xl77"/>
    <w:basedOn w:val="a"/>
    <w:rsid w:val="00BB2E4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78">
    <w:name w:val="xl78"/>
    <w:basedOn w:val="a"/>
    <w:rsid w:val="00BB2E47"/>
    <w:pPr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79">
    <w:name w:val="xl79"/>
    <w:basedOn w:val="a"/>
    <w:rsid w:val="00BB2E4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80">
    <w:name w:val="xl80"/>
    <w:basedOn w:val="a"/>
    <w:rsid w:val="00BB2E47"/>
    <w:pPr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81">
    <w:name w:val="xl81"/>
    <w:basedOn w:val="a"/>
    <w:rsid w:val="00BB2E4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82">
    <w:name w:val="xl82"/>
    <w:basedOn w:val="a"/>
    <w:rsid w:val="00BB2E4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83">
    <w:name w:val="xl83"/>
    <w:basedOn w:val="a"/>
    <w:rsid w:val="00BB2E47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84">
    <w:name w:val="xl84"/>
    <w:basedOn w:val="a"/>
    <w:rsid w:val="00BB2E4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85">
    <w:name w:val="xl85"/>
    <w:basedOn w:val="a"/>
    <w:rsid w:val="00BB2E4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86">
    <w:name w:val="xl86"/>
    <w:basedOn w:val="a"/>
    <w:rsid w:val="00BB2E47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87">
    <w:name w:val="xl87"/>
    <w:basedOn w:val="a"/>
    <w:rsid w:val="00BB2E47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88">
    <w:name w:val="xl88"/>
    <w:basedOn w:val="a"/>
    <w:rsid w:val="00BB2E4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89">
    <w:name w:val="xl89"/>
    <w:basedOn w:val="a"/>
    <w:rsid w:val="00BB2E47"/>
    <w:pPr>
      <w:pBdr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90">
    <w:name w:val="xl90"/>
    <w:basedOn w:val="a"/>
    <w:rsid w:val="00BB2E47"/>
    <w:pPr>
      <w:pBdr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91">
    <w:name w:val="xl91"/>
    <w:basedOn w:val="a"/>
    <w:rsid w:val="00BB2E47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92">
    <w:name w:val="xl92"/>
    <w:basedOn w:val="a"/>
    <w:rsid w:val="00BB2E47"/>
    <w:pPr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93">
    <w:name w:val="xl93"/>
    <w:basedOn w:val="a"/>
    <w:rsid w:val="00BB2E47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94">
    <w:name w:val="xl94"/>
    <w:basedOn w:val="a"/>
    <w:rsid w:val="00BB2E47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95">
    <w:name w:val="xl95"/>
    <w:basedOn w:val="a"/>
    <w:rsid w:val="00BB2E47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96">
    <w:name w:val="xl96"/>
    <w:basedOn w:val="a"/>
    <w:rsid w:val="00BB2E4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97">
    <w:name w:val="xl97"/>
    <w:basedOn w:val="a"/>
    <w:rsid w:val="00BB2E47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98">
    <w:name w:val="xl98"/>
    <w:basedOn w:val="a"/>
    <w:rsid w:val="00BB2E47"/>
    <w:pPr>
      <w:pBdr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99">
    <w:name w:val="xl99"/>
    <w:basedOn w:val="a"/>
    <w:rsid w:val="00BB2E47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00">
    <w:name w:val="xl100"/>
    <w:basedOn w:val="a"/>
    <w:rsid w:val="00BB2E47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01">
    <w:name w:val="xl101"/>
    <w:basedOn w:val="a"/>
    <w:rsid w:val="00BB2E47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02">
    <w:name w:val="xl102"/>
    <w:basedOn w:val="a"/>
    <w:rsid w:val="00BB2E47"/>
    <w:pPr>
      <w:pBdr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03">
    <w:name w:val="xl103"/>
    <w:basedOn w:val="a"/>
    <w:rsid w:val="00BB2E4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04">
    <w:name w:val="xl104"/>
    <w:basedOn w:val="a"/>
    <w:rsid w:val="00BB2E47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05">
    <w:name w:val="xl105"/>
    <w:basedOn w:val="a"/>
    <w:rsid w:val="00BB2E4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06">
    <w:name w:val="xl106"/>
    <w:basedOn w:val="a"/>
    <w:rsid w:val="00BB2E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07">
    <w:name w:val="xl107"/>
    <w:basedOn w:val="a"/>
    <w:rsid w:val="00BB2E4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08">
    <w:name w:val="xl108"/>
    <w:basedOn w:val="a"/>
    <w:rsid w:val="00BB2E4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09">
    <w:name w:val="xl109"/>
    <w:basedOn w:val="a"/>
    <w:rsid w:val="00BB2E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10">
    <w:name w:val="xl110"/>
    <w:basedOn w:val="a"/>
    <w:rsid w:val="00BB2E4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11">
    <w:name w:val="xl111"/>
    <w:basedOn w:val="a"/>
    <w:rsid w:val="00BB2E47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12">
    <w:name w:val="xl112"/>
    <w:basedOn w:val="a"/>
    <w:rsid w:val="00BB2E47"/>
    <w:pPr>
      <w:pBdr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13">
    <w:name w:val="xl113"/>
    <w:basedOn w:val="a"/>
    <w:rsid w:val="00BB2E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14">
    <w:name w:val="xl114"/>
    <w:basedOn w:val="a"/>
    <w:rsid w:val="00BB2E4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115">
    <w:name w:val="xl115"/>
    <w:basedOn w:val="a"/>
    <w:rsid w:val="00BB2E4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116">
    <w:name w:val="xl116"/>
    <w:basedOn w:val="a"/>
    <w:rsid w:val="00BB2E47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117">
    <w:name w:val="xl117"/>
    <w:basedOn w:val="a"/>
    <w:rsid w:val="00BB2E47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118">
    <w:name w:val="xl118"/>
    <w:basedOn w:val="a"/>
    <w:rsid w:val="00BB2E47"/>
    <w:pPr>
      <w:pBdr>
        <w:lef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119">
    <w:name w:val="xl119"/>
    <w:basedOn w:val="a"/>
    <w:rsid w:val="00BB2E4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120">
    <w:name w:val="xl120"/>
    <w:basedOn w:val="a"/>
    <w:rsid w:val="00BB2E4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21">
    <w:name w:val="xl121"/>
    <w:basedOn w:val="a"/>
    <w:rsid w:val="00BB2E47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122">
    <w:name w:val="xl122"/>
    <w:basedOn w:val="a"/>
    <w:rsid w:val="00BB2E47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123">
    <w:name w:val="xl123"/>
    <w:basedOn w:val="a"/>
    <w:rsid w:val="00BB2E4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24">
    <w:name w:val="xl124"/>
    <w:basedOn w:val="a"/>
    <w:rsid w:val="00BB2E4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25">
    <w:name w:val="xl125"/>
    <w:basedOn w:val="a"/>
    <w:rsid w:val="00BB2E47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26">
    <w:name w:val="xl126"/>
    <w:basedOn w:val="a"/>
    <w:rsid w:val="00BB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7">
    <w:name w:val="xl127"/>
    <w:basedOn w:val="a"/>
    <w:rsid w:val="00BB2E47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28">
    <w:name w:val="xl128"/>
    <w:basedOn w:val="a"/>
    <w:rsid w:val="00BB2E4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29">
    <w:name w:val="xl129"/>
    <w:basedOn w:val="a"/>
    <w:rsid w:val="00BB2E4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30">
    <w:name w:val="xl130"/>
    <w:basedOn w:val="a"/>
    <w:rsid w:val="00BB2E4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131">
    <w:name w:val="xl131"/>
    <w:basedOn w:val="a"/>
    <w:rsid w:val="00BB2E47"/>
    <w:pPr>
      <w:pBdr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32">
    <w:name w:val="xl132"/>
    <w:basedOn w:val="a"/>
    <w:rsid w:val="00BB2E4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33">
    <w:name w:val="xl133"/>
    <w:basedOn w:val="a"/>
    <w:rsid w:val="00BB2E4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34">
    <w:name w:val="xl134"/>
    <w:basedOn w:val="a"/>
    <w:rsid w:val="00BB2E47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135">
    <w:name w:val="xl135"/>
    <w:basedOn w:val="a"/>
    <w:rsid w:val="00BB2E47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136">
    <w:name w:val="xl136"/>
    <w:basedOn w:val="a"/>
    <w:rsid w:val="00BB2E4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37">
    <w:name w:val="xl137"/>
    <w:basedOn w:val="a"/>
    <w:rsid w:val="00BB2E47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38">
    <w:name w:val="xl138"/>
    <w:basedOn w:val="a"/>
    <w:rsid w:val="00BB2E4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39">
    <w:name w:val="xl139"/>
    <w:basedOn w:val="a"/>
    <w:rsid w:val="00BB2E47"/>
    <w:pPr>
      <w:pBdr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140">
    <w:name w:val="xl140"/>
    <w:basedOn w:val="a"/>
    <w:rsid w:val="00BB2E4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141">
    <w:name w:val="xl141"/>
    <w:basedOn w:val="a"/>
    <w:rsid w:val="00BB2E4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142">
    <w:name w:val="xl142"/>
    <w:basedOn w:val="a"/>
    <w:rsid w:val="00BB2E47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43">
    <w:name w:val="xl143"/>
    <w:basedOn w:val="a"/>
    <w:rsid w:val="00BB2E4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44">
    <w:name w:val="xl144"/>
    <w:basedOn w:val="a"/>
    <w:rsid w:val="00BB2E47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145">
    <w:name w:val="xl145"/>
    <w:basedOn w:val="a"/>
    <w:rsid w:val="00BB2E47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146">
    <w:name w:val="xl146"/>
    <w:basedOn w:val="a"/>
    <w:rsid w:val="00BB2E47"/>
    <w:pPr>
      <w:pBdr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47">
    <w:name w:val="xl147"/>
    <w:basedOn w:val="a"/>
    <w:rsid w:val="00BB2E47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48">
    <w:name w:val="xl148"/>
    <w:basedOn w:val="a"/>
    <w:rsid w:val="00BB2E47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49">
    <w:name w:val="xl149"/>
    <w:basedOn w:val="a"/>
    <w:rsid w:val="00BB2E47"/>
    <w:pPr>
      <w:pBdr>
        <w:left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150">
    <w:name w:val="xl150"/>
    <w:basedOn w:val="a"/>
    <w:rsid w:val="00BB2E47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151">
    <w:name w:val="xl151"/>
    <w:basedOn w:val="a"/>
    <w:rsid w:val="00BB2E47"/>
    <w:pPr>
      <w:pBdr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52">
    <w:name w:val="xl152"/>
    <w:basedOn w:val="a"/>
    <w:rsid w:val="00BB2E47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53">
    <w:name w:val="xl153"/>
    <w:basedOn w:val="a"/>
    <w:rsid w:val="00BB2E47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54">
    <w:name w:val="xl154"/>
    <w:basedOn w:val="a"/>
    <w:rsid w:val="00BB2E4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55">
    <w:name w:val="xl155"/>
    <w:basedOn w:val="a"/>
    <w:rsid w:val="00BB2E4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56">
    <w:name w:val="xl156"/>
    <w:basedOn w:val="a"/>
    <w:rsid w:val="00BB2E4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57">
    <w:name w:val="xl157"/>
    <w:basedOn w:val="a"/>
    <w:rsid w:val="00BB2E47"/>
    <w:pPr>
      <w:spacing w:before="100" w:beforeAutospacing="1" w:after="100" w:afterAutospacing="1" w:line="240" w:lineRule="auto"/>
      <w:jc w:val="center"/>
    </w:pPr>
    <w:rPr>
      <w:rFonts w:ascii="Arial CYR" w:hAnsi="Arial CYR" w:cs="Arial CYR"/>
      <w:b/>
      <w:bCs/>
    </w:rPr>
  </w:style>
  <w:style w:type="paragraph" w:customStyle="1" w:styleId="xl158">
    <w:name w:val="xl158"/>
    <w:basedOn w:val="a"/>
    <w:rsid w:val="00BB2E4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159">
    <w:name w:val="xl159"/>
    <w:basedOn w:val="a"/>
    <w:rsid w:val="00BB2E47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60">
    <w:name w:val="xl160"/>
    <w:basedOn w:val="a"/>
    <w:rsid w:val="00BB2E47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61">
    <w:name w:val="xl161"/>
    <w:basedOn w:val="a"/>
    <w:rsid w:val="00BB2E47"/>
    <w:pPr>
      <w:pBdr>
        <w:top w:val="single" w:sz="4" w:space="0" w:color="auto"/>
        <w:left w:val="dotted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62">
    <w:name w:val="xl162"/>
    <w:basedOn w:val="a"/>
    <w:rsid w:val="00BB2E47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63">
    <w:name w:val="xl163"/>
    <w:basedOn w:val="a"/>
    <w:rsid w:val="00BB2E47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164">
    <w:name w:val="xl164"/>
    <w:basedOn w:val="a"/>
    <w:rsid w:val="00BB2E47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65">
    <w:name w:val="xl165"/>
    <w:basedOn w:val="a"/>
    <w:rsid w:val="00BB2E4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99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66">
    <w:name w:val="xl166"/>
    <w:basedOn w:val="a"/>
    <w:rsid w:val="00BB2E4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167">
    <w:name w:val="xl167"/>
    <w:basedOn w:val="a"/>
    <w:rsid w:val="00BB2E4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 CYR" w:hAnsi="Arial CYR" w:cs="Arial CYR"/>
      <w:sz w:val="16"/>
      <w:szCs w:val="16"/>
    </w:rPr>
  </w:style>
  <w:style w:type="paragraph" w:customStyle="1" w:styleId="xl168">
    <w:name w:val="xl168"/>
    <w:basedOn w:val="a"/>
    <w:rsid w:val="00BB2E47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69">
    <w:name w:val="xl169"/>
    <w:basedOn w:val="a"/>
    <w:rsid w:val="00BB2E47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auto" w:fill="CCFFCC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170">
    <w:name w:val="xl170"/>
    <w:basedOn w:val="a"/>
    <w:rsid w:val="00BB2E47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171">
    <w:name w:val="xl171"/>
    <w:basedOn w:val="a"/>
    <w:rsid w:val="00BB2E47"/>
    <w:pPr>
      <w:pBdr>
        <w:top w:val="single" w:sz="4" w:space="0" w:color="auto"/>
        <w:left w:val="single" w:sz="4" w:space="0" w:color="auto"/>
        <w:bottom w:val="single" w:sz="4" w:space="0" w:color="auto"/>
      </w:pBdr>
      <w:shd w:val="pct25" w:color="auto" w:fill="CCFFCC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72">
    <w:name w:val="xl172"/>
    <w:basedOn w:val="a"/>
    <w:rsid w:val="00BB2E47"/>
    <w:pPr>
      <w:pBdr>
        <w:bottom w:val="single" w:sz="4" w:space="0" w:color="auto"/>
        <w:right w:val="single" w:sz="4" w:space="0" w:color="auto"/>
      </w:pBdr>
      <w:shd w:val="pct25" w:color="auto" w:fill="CCFFCC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73">
    <w:name w:val="xl173"/>
    <w:basedOn w:val="a"/>
    <w:rsid w:val="00BB2E4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74">
    <w:name w:val="xl174"/>
    <w:basedOn w:val="a"/>
    <w:rsid w:val="00BB2E47"/>
    <w:pPr>
      <w:spacing w:before="100" w:beforeAutospacing="1" w:after="100" w:afterAutospacing="1" w:line="240" w:lineRule="auto"/>
      <w:jc w:val="center"/>
    </w:pPr>
    <w:rPr>
      <w:rFonts w:ascii="Arial CYR" w:hAnsi="Arial CYR" w:cs="Arial CYR"/>
      <w:b/>
      <w:bCs/>
    </w:rPr>
  </w:style>
  <w:style w:type="paragraph" w:customStyle="1" w:styleId="xl175">
    <w:name w:val="xl175"/>
    <w:basedOn w:val="a"/>
    <w:rsid w:val="00BB2E47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b/>
      <w:bCs/>
    </w:rPr>
  </w:style>
  <w:style w:type="paragraph" w:customStyle="1" w:styleId="xl176">
    <w:name w:val="xl176"/>
    <w:basedOn w:val="a"/>
    <w:rsid w:val="00BB2E47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 CYR" w:hAnsi="Arial CYR" w:cs="Arial CYR"/>
      <w:sz w:val="16"/>
      <w:szCs w:val="16"/>
    </w:rPr>
  </w:style>
  <w:style w:type="paragraph" w:customStyle="1" w:styleId="xl177">
    <w:name w:val="xl177"/>
    <w:basedOn w:val="a"/>
    <w:rsid w:val="00BB2E47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auto" w:fill="CCFFCC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78">
    <w:name w:val="xl178"/>
    <w:basedOn w:val="a"/>
    <w:rsid w:val="00BB2E47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auto" w:fill="CCFFCC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79">
    <w:name w:val="xl179"/>
    <w:basedOn w:val="a"/>
    <w:rsid w:val="00BB2E47"/>
    <w:pPr>
      <w:pBdr>
        <w:left w:val="single" w:sz="4" w:space="0" w:color="auto"/>
        <w:bottom w:val="single" w:sz="4" w:space="0" w:color="auto"/>
      </w:pBdr>
      <w:shd w:val="pct25" w:color="auto" w:fill="auto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180">
    <w:name w:val="xl180"/>
    <w:basedOn w:val="a"/>
    <w:rsid w:val="00BB2E47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auto" w:fill="auto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181">
    <w:name w:val="xl181"/>
    <w:basedOn w:val="a"/>
    <w:rsid w:val="00BB2E47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hd w:val="pct25" w:color="auto" w:fill="auto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82">
    <w:name w:val="xl182"/>
    <w:basedOn w:val="a"/>
    <w:rsid w:val="00BB2E47"/>
    <w:pPr>
      <w:pBdr>
        <w:bottom w:val="single" w:sz="4" w:space="0" w:color="auto"/>
        <w:right w:val="single" w:sz="4" w:space="0" w:color="auto"/>
      </w:pBdr>
      <w:shd w:val="pct25" w:color="auto" w:fill="auto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83">
    <w:name w:val="xl183"/>
    <w:basedOn w:val="a"/>
    <w:rsid w:val="00BB2E47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auto" w:fill="auto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84">
    <w:name w:val="xl184"/>
    <w:basedOn w:val="a"/>
    <w:rsid w:val="00BB2E47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auto" w:fill="CCFFCC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85">
    <w:name w:val="xl185"/>
    <w:basedOn w:val="a"/>
    <w:rsid w:val="00BB2E47"/>
    <w:pPr>
      <w:pBdr>
        <w:top w:val="single" w:sz="4" w:space="0" w:color="auto"/>
        <w:left w:val="dotted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86">
    <w:name w:val="xl186"/>
    <w:basedOn w:val="a"/>
    <w:rsid w:val="00BB2E4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87">
    <w:name w:val="xl187"/>
    <w:basedOn w:val="a"/>
    <w:rsid w:val="00BB2E4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88">
    <w:name w:val="xl188"/>
    <w:basedOn w:val="a"/>
    <w:rsid w:val="00BB2E47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189">
    <w:name w:val="xl189"/>
    <w:basedOn w:val="a"/>
    <w:rsid w:val="00BB2E47"/>
    <w:pPr>
      <w:pBdr>
        <w:top w:val="single" w:sz="4" w:space="0" w:color="auto"/>
        <w:bottom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190">
    <w:name w:val="xl190"/>
    <w:basedOn w:val="a"/>
    <w:rsid w:val="00BB2E47"/>
    <w:pPr>
      <w:pBdr>
        <w:top w:val="single" w:sz="4" w:space="0" w:color="auto"/>
        <w:bottom w:val="single" w:sz="4" w:space="0" w:color="auto"/>
        <w:right w:val="dotted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191">
    <w:name w:val="xl191"/>
    <w:basedOn w:val="a"/>
    <w:rsid w:val="00BB2E47"/>
    <w:pPr>
      <w:pBdr>
        <w:top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92">
    <w:name w:val="xl192"/>
    <w:basedOn w:val="a"/>
    <w:rsid w:val="00BB2E47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93">
    <w:name w:val="xl193"/>
    <w:basedOn w:val="a"/>
    <w:rsid w:val="00BB2E47"/>
    <w:pPr>
      <w:pBdr>
        <w:bottom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94">
    <w:name w:val="xl194"/>
    <w:basedOn w:val="a"/>
    <w:rsid w:val="00BB2E47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95">
    <w:name w:val="xl195"/>
    <w:basedOn w:val="a"/>
    <w:rsid w:val="00BB2E47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96">
    <w:name w:val="xl196"/>
    <w:basedOn w:val="a"/>
    <w:rsid w:val="00BB2E47"/>
    <w:pPr>
      <w:pBdr>
        <w:top w:val="single" w:sz="4" w:space="0" w:color="auto"/>
        <w:bottom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97">
    <w:name w:val="xl197"/>
    <w:basedOn w:val="a"/>
    <w:rsid w:val="00BB2E4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98">
    <w:name w:val="xl198"/>
    <w:basedOn w:val="a"/>
    <w:rsid w:val="00BB2E4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99">
    <w:name w:val="xl199"/>
    <w:basedOn w:val="a"/>
    <w:rsid w:val="00BB2E4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200">
    <w:name w:val="xl200"/>
    <w:basedOn w:val="a"/>
    <w:rsid w:val="00BB2E4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01">
    <w:name w:val="xl201"/>
    <w:basedOn w:val="a"/>
    <w:rsid w:val="00BB2E4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02">
    <w:name w:val="xl202"/>
    <w:basedOn w:val="a"/>
    <w:rsid w:val="00BB2E47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203">
    <w:name w:val="xl203"/>
    <w:basedOn w:val="a"/>
    <w:rsid w:val="00BB2E47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04">
    <w:name w:val="xl204"/>
    <w:basedOn w:val="a"/>
    <w:rsid w:val="00BB2E47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05">
    <w:name w:val="xl205"/>
    <w:basedOn w:val="a"/>
    <w:rsid w:val="00BB2E47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06">
    <w:name w:val="xl206"/>
    <w:basedOn w:val="a"/>
    <w:rsid w:val="00BB2E4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07">
    <w:name w:val="xl207"/>
    <w:basedOn w:val="a"/>
    <w:rsid w:val="00BB2E47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08">
    <w:name w:val="xl208"/>
    <w:basedOn w:val="a"/>
    <w:rsid w:val="00BB2E4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09">
    <w:name w:val="xl209"/>
    <w:basedOn w:val="a"/>
    <w:rsid w:val="00BB2E47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10">
    <w:name w:val="xl210"/>
    <w:basedOn w:val="a"/>
    <w:rsid w:val="00BB2E47"/>
    <w:pP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11">
    <w:name w:val="xl211"/>
    <w:basedOn w:val="a"/>
    <w:rsid w:val="00BB2E47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12">
    <w:name w:val="xl212"/>
    <w:basedOn w:val="a"/>
    <w:rsid w:val="00BB2E4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13">
    <w:name w:val="xl213"/>
    <w:basedOn w:val="a"/>
    <w:rsid w:val="00BB2E47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14">
    <w:name w:val="xl214"/>
    <w:basedOn w:val="a"/>
    <w:rsid w:val="00BB2E4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15">
    <w:name w:val="xl215"/>
    <w:basedOn w:val="a"/>
    <w:rsid w:val="00BB2E47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216">
    <w:name w:val="xl216"/>
    <w:basedOn w:val="a"/>
    <w:rsid w:val="00BB2E47"/>
    <w:pPr>
      <w:pBdr>
        <w:top w:val="single" w:sz="8" w:space="0" w:color="auto"/>
        <w:bottom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217">
    <w:name w:val="xl217"/>
    <w:basedOn w:val="a"/>
    <w:rsid w:val="00BB2E47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218">
    <w:name w:val="xl218"/>
    <w:basedOn w:val="a"/>
    <w:rsid w:val="00BB2E4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219">
    <w:name w:val="xl219"/>
    <w:basedOn w:val="a"/>
    <w:rsid w:val="00BB2E47"/>
    <w:pPr>
      <w:pBdr>
        <w:top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220">
    <w:name w:val="xl220"/>
    <w:basedOn w:val="a"/>
    <w:rsid w:val="00BB2E4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221">
    <w:name w:val="xl221"/>
    <w:basedOn w:val="a"/>
    <w:rsid w:val="00BB2E4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222">
    <w:name w:val="xl222"/>
    <w:basedOn w:val="a"/>
    <w:rsid w:val="00BB2E47"/>
    <w:pPr>
      <w:pBdr>
        <w:top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223">
    <w:name w:val="xl223"/>
    <w:basedOn w:val="a"/>
    <w:rsid w:val="00BB2E47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224">
    <w:name w:val="xl224"/>
    <w:basedOn w:val="a"/>
    <w:rsid w:val="00BB2E4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225">
    <w:name w:val="xl225"/>
    <w:basedOn w:val="a"/>
    <w:rsid w:val="00BB2E47"/>
    <w:pPr>
      <w:pBdr>
        <w:top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226">
    <w:name w:val="xl226"/>
    <w:basedOn w:val="a"/>
    <w:rsid w:val="00BB2E4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227">
    <w:name w:val="xl227"/>
    <w:basedOn w:val="a"/>
    <w:rsid w:val="00BB2E4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69FFFF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228">
    <w:name w:val="xl228"/>
    <w:basedOn w:val="a"/>
    <w:rsid w:val="00BB2E47"/>
    <w:pPr>
      <w:pBdr>
        <w:top w:val="single" w:sz="4" w:space="0" w:color="auto"/>
        <w:bottom w:val="single" w:sz="4" w:space="0" w:color="auto"/>
      </w:pBdr>
      <w:shd w:val="clear" w:color="auto" w:fill="69FFFF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229">
    <w:name w:val="xl229"/>
    <w:basedOn w:val="a"/>
    <w:rsid w:val="00BB2E4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69FFFF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230">
    <w:name w:val="xl230"/>
    <w:basedOn w:val="a"/>
    <w:rsid w:val="00BB2E47"/>
    <w:pPr>
      <w:pBdr>
        <w:top w:val="single" w:sz="4" w:space="0" w:color="auto"/>
        <w:left w:val="dotted" w:sz="4" w:space="0" w:color="auto"/>
        <w:bottom w:val="single" w:sz="4" w:space="0" w:color="auto"/>
      </w:pBdr>
      <w:shd w:val="pct25" w:color="auto" w:fill="CCFFCC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231">
    <w:name w:val="xl231"/>
    <w:basedOn w:val="a"/>
    <w:rsid w:val="00BB2E47"/>
    <w:pPr>
      <w:pBdr>
        <w:top w:val="single" w:sz="4" w:space="0" w:color="auto"/>
        <w:bottom w:val="single" w:sz="4" w:space="0" w:color="auto"/>
      </w:pBdr>
      <w:shd w:val="pct25" w:color="auto" w:fill="CCFFCC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232">
    <w:name w:val="xl232"/>
    <w:basedOn w:val="a"/>
    <w:rsid w:val="00BB2E47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auto" w:fill="CCFFCC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233">
    <w:name w:val="xl233"/>
    <w:basedOn w:val="a"/>
    <w:rsid w:val="00BB2E47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234">
    <w:name w:val="xl234"/>
    <w:basedOn w:val="a"/>
    <w:rsid w:val="00BB2E47"/>
    <w:pPr>
      <w:pBdr>
        <w:top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235">
    <w:name w:val="xl235"/>
    <w:basedOn w:val="a"/>
    <w:rsid w:val="00BB2E47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236">
    <w:name w:val="xl236"/>
    <w:basedOn w:val="a"/>
    <w:rsid w:val="00BB2E47"/>
    <w:pPr>
      <w:pBdr>
        <w:top w:val="single" w:sz="4" w:space="0" w:color="auto"/>
        <w:bottom w:val="single" w:sz="4" w:space="0" w:color="auto"/>
      </w:pBdr>
      <w:shd w:val="pct25" w:color="auto" w:fill="auto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237">
    <w:name w:val="xl237"/>
    <w:basedOn w:val="a"/>
    <w:rsid w:val="00BB2E47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auto" w:fill="auto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Standard">
    <w:name w:val="Standard"/>
    <w:rsid w:val="006C3D9E"/>
    <w:pPr>
      <w:widowControl w:val="0"/>
      <w:suppressAutoHyphens/>
      <w:autoSpaceDN w:val="0"/>
    </w:pPr>
    <w:rPr>
      <w:rFonts w:ascii="Times New Roman" w:hAnsi="Times New Roman" w:cs="Tahoma"/>
      <w:kern w:val="3"/>
      <w:sz w:val="24"/>
      <w:szCs w:val="24"/>
      <w:lang w:val="de-DE" w:eastAsia="ja-JP" w:bidi="fa-IR"/>
    </w:rPr>
  </w:style>
  <w:style w:type="paragraph" w:customStyle="1" w:styleId="paragraph">
    <w:name w:val="paragraph"/>
    <w:basedOn w:val="a"/>
    <w:rsid w:val="006C3D9E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normaltextrun">
    <w:name w:val="normaltextrun"/>
    <w:rsid w:val="006C3D9E"/>
  </w:style>
  <w:style w:type="character" w:styleId="afff7">
    <w:name w:val="footnote reference"/>
    <w:semiHidden/>
    <w:rsid w:val="00A9345C"/>
    <w:rPr>
      <w:rFonts w:cs="Times New Roman"/>
      <w:vertAlign w:val="superscript"/>
    </w:rPr>
  </w:style>
  <w:style w:type="character" w:customStyle="1" w:styleId="af9">
    <w:name w:val="Абзац списка Знак"/>
    <w:aliases w:val="ПАРАГРАФ Знак"/>
    <w:link w:val="af8"/>
    <w:uiPriority w:val="34"/>
    <w:locked/>
    <w:rsid w:val="00C652C5"/>
    <w:rPr>
      <w:rFonts w:ascii="Times New Roman" w:hAnsi="Times New Roman"/>
      <w:sz w:val="24"/>
      <w:szCs w:val="24"/>
    </w:rPr>
  </w:style>
  <w:style w:type="paragraph" w:customStyle="1" w:styleId="afff8">
    <w:name w:val="Знак Знак Знак Знак"/>
    <w:basedOn w:val="a"/>
    <w:rsid w:val="00381E84"/>
    <w:pPr>
      <w:spacing w:before="100" w:beforeAutospacing="1" w:after="100" w:afterAutospacing="1" w:line="240" w:lineRule="auto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2c">
    <w:name w:val="Знак Знак2"/>
    <w:semiHidden/>
    <w:rsid w:val="005200E9"/>
    <w:rPr>
      <w:szCs w:val="24"/>
      <w:lang w:val="ru-RU" w:eastAsia="ru-RU" w:bidi="ar-SA"/>
    </w:rPr>
  </w:style>
  <w:style w:type="paragraph" w:customStyle="1" w:styleId="2d">
    <w:name w:val="Заголовок №2"/>
    <w:basedOn w:val="a"/>
    <w:rsid w:val="005200E9"/>
    <w:pPr>
      <w:shd w:val="clear" w:color="auto" w:fill="FFFFFF"/>
      <w:suppressAutoHyphens/>
      <w:spacing w:before="720" w:after="240" w:line="283" w:lineRule="exact"/>
      <w:jc w:val="both"/>
    </w:pPr>
    <w:rPr>
      <w:rFonts w:ascii="Times New Roman" w:hAnsi="Times New Roman"/>
      <w:spacing w:val="6"/>
      <w:sz w:val="21"/>
      <w:szCs w:val="21"/>
      <w:lang w:eastAsia="ar-SA"/>
    </w:rPr>
  </w:style>
  <w:style w:type="paragraph" w:customStyle="1" w:styleId="afff9">
    <w:name w:val="Нормальный"/>
    <w:rsid w:val="002A5912"/>
    <w:pPr>
      <w:widowControl w:val="0"/>
    </w:pPr>
    <w:rPr>
      <w:rFonts w:ascii="Times New Roman" w:eastAsiaTheme="minorEastAsia" w:hAnsi="Times New Roman"/>
      <w:color w:val="000000"/>
      <w:sz w:val="28"/>
      <w:szCs w:val="28"/>
    </w:rPr>
  </w:style>
  <w:style w:type="character" w:customStyle="1" w:styleId="2e">
    <w:name w:val="Знак Знак2"/>
    <w:semiHidden/>
    <w:rsid w:val="00B56789"/>
    <w:rPr>
      <w:szCs w:val="24"/>
      <w:lang w:val="ru-RU" w:eastAsia="ru-RU" w:bidi="ar-SA"/>
    </w:rPr>
  </w:style>
  <w:style w:type="character" w:customStyle="1" w:styleId="2f">
    <w:name w:val="Знак Знак2"/>
    <w:semiHidden/>
    <w:rsid w:val="00D7072B"/>
    <w:rPr>
      <w:szCs w:val="24"/>
      <w:lang w:val="ru-RU" w:eastAsia="ru-RU" w:bidi="ar-SA"/>
    </w:rPr>
  </w:style>
  <w:style w:type="paragraph" w:customStyle="1" w:styleId="xl238">
    <w:name w:val="xl238"/>
    <w:basedOn w:val="a"/>
    <w:rsid w:val="00AF3978"/>
    <w:pP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239">
    <w:name w:val="xl239"/>
    <w:basedOn w:val="a"/>
    <w:rsid w:val="00AF3978"/>
    <w:pP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240">
    <w:name w:val="xl240"/>
    <w:basedOn w:val="a"/>
    <w:rsid w:val="00AF3978"/>
    <w:pPr>
      <w:shd w:val="pct25" w:color="000000" w:fill="auto"/>
      <w:spacing w:before="100" w:beforeAutospacing="1" w:after="100" w:afterAutospacing="1" w:line="240" w:lineRule="auto"/>
    </w:pPr>
    <w:rPr>
      <w:rFonts w:ascii="Arial CYR" w:hAnsi="Arial CYR" w:cs="Arial CYR"/>
      <w:sz w:val="16"/>
      <w:szCs w:val="16"/>
    </w:rPr>
  </w:style>
  <w:style w:type="paragraph" w:customStyle="1" w:styleId="xl241">
    <w:name w:val="xl241"/>
    <w:basedOn w:val="a"/>
    <w:rsid w:val="00AF3978"/>
    <w:pPr>
      <w:spacing w:before="100" w:beforeAutospacing="1" w:after="100" w:afterAutospacing="1" w:line="240" w:lineRule="auto"/>
      <w:jc w:val="center"/>
    </w:pPr>
    <w:rPr>
      <w:rFonts w:ascii="Arial CYR" w:hAnsi="Arial CYR" w:cs="Arial CYR"/>
      <w:b/>
      <w:bCs/>
    </w:rPr>
  </w:style>
  <w:style w:type="paragraph" w:customStyle="1" w:styleId="xl242">
    <w:name w:val="xl242"/>
    <w:basedOn w:val="a"/>
    <w:rsid w:val="00AF397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43">
    <w:name w:val="xl243"/>
    <w:basedOn w:val="a"/>
    <w:rsid w:val="00AF397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44">
    <w:name w:val="xl244"/>
    <w:basedOn w:val="a"/>
    <w:rsid w:val="00AF39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45">
    <w:name w:val="xl245"/>
    <w:basedOn w:val="a"/>
    <w:rsid w:val="00AF39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46">
    <w:name w:val="xl246"/>
    <w:basedOn w:val="a"/>
    <w:rsid w:val="00AF397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47">
    <w:name w:val="xl247"/>
    <w:basedOn w:val="a"/>
    <w:rsid w:val="00AF39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character" w:customStyle="1" w:styleId="2f0">
    <w:name w:val="Знак Знак2"/>
    <w:semiHidden/>
    <w:rsid w:val="00506BD4"/>
    <w:rPr>
      <w:szCs w:val="24"/>
      <w:lang w:val="ru-RU" w:eastAsia="ru-RU" w:bidi="ar-SA"/>
    </w:rPr>
  </w:style>
  <w:style w:type="numbering" w:customStyle="1" w:styleId="111">
    <w:name w:val="Нет списка11"/>
    <w:next w:val="a2"/>
    <w:semiHidden/>
    <w:rsid w:val="00B03FC3"/>
  </w:style>
  <w:style w:type="paragraph" w:customStyle="1" w:styleId="afffa">
    <w:basedOn w:val="a"/>
    <w:next w:val="ac"/>
    <w:rsid w:val="00E670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DocList">
    <w:name w:val="ConsPlusDocList"/>
    <w:rsid w:val="00284A2E"/>
    <w:pPr>
      <w:widowControl w:val="0"/>
      <w:autoSpaceDE w:val="0"/>
      <w:autoSpaceDN w:val="0"/>
    </w:pPr>
    <w:rPr>
      <w:rFonts w:ascii="Courier New" w:eastAsiaTheme="minorEastAsia" w:hAnsi="Courier New" w:cs="Courier New"/>
      <w:szCs w:val="22"/>
    </w:rPr>
  </w:style>
  <w:style w:type="paragraph" w:customStyle="1" w:styleId="ConsPlusTitlePage">
    <w:name w:val="ConsPlusTitlePage"/>
    <w:rsid w:val="00284A2E"/>
    <w:pPr>
      <w:widowControl w:val="0"/>
      <w:autoSpaceDE w:val="0"/>
      <w:autoSpaceDN w:val="0"/>
    </w:pPr>
    <w:rPr>
      <w:rFonts w:ascii="Tahoma" w:eastAsiaTheme="minorEastAsia" w:hAnsi="Tahoma" w:cs="Tahoma"/>
      <w:szCs w:val="22"/>
    </w:rPr>
  </w:style>
  <w:style w:type="paragraph" w:customStyle="1" w:styleId="ConsPlusJurTerm">
    <w:name w:val="ConsPlusJurTerm"/>
    <w:rsid w:val="00284A2E"/>
    <w:pPr>
      <w:widowControl w:val="0"/>
      <w:autoSpaceDE w:val="0"/>
      <w:autoSpaceDN w:val="0"/>
    </w:pPr>
    <w:rPr>
      <w:rFonts w:ascii="Tahoma" w:eastAsiaTheme="minorEastAsia" w:hAnsi="Tahoma" w:cs="Tahoma"/>
      <w:sz w:val="26"/>
      <w:szCs w:val="22"/>
    </w:rPr>
  </w:style>
  <w:style w:type="paragraph" w:customStyle="1" w:styleId="ConsPlusTextList">
    <w:name w:val="ConsPlusTextList"/>
    <w:rsid w:val="00284A2E"/>
    <w:pPr>
      <w:widowControl w:val="0"/>
      <w:autoSpaceDE w:val="0"/>
      <w:autoSpaceDN w:val="0"/>
    </w:pPr>
    <w:rPr>
      <w:rFonts w:ascii="Arial" w:eastAsiaTheme="minorEastAsia" w:hAnsi="Arial" w:cs="Arial"/>
      <w:szCs w:val="22"/>
    </w:rPr>
  </w:style>
  <w:style w:type="character" w:styleId="afffb">
    <w:name w:val="annotation reference"/>
    <w:basedOn w:val="a0"/>
    <w:uiPriority w:val="99"/>
    <w:semiHidden/>
    <w:unhideWhenUsed/>
    <w:rsid w:val="00284A2E"/>
    <w:rPr>
      <w:sz w:val="16"/>
      <w:szCs w:val="16"/>
    </w:rPr>
  </w:style>
  <w:style w:type="paragraph" w:styleId="afffc">
    <w:name w:val="annotation text"/>
    <w:basedOn w:val="a"/>
    <w:link w:val="afffd"/>
    <w:uiPriority w:val="99"/>
    <w:semiHidden/>
    <w:unhideWhenUsed/>
    <w:rsid w:val="00284A2E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ffd">
    <w:name w:val="Текст примечания Знак"/>
    <w:basedOn w:val="a0"/>
    <w:link w:val="afffc"/>
    <w:uiPriority w:val="99"/>
    <w:semiHidden/>
    <w:rsid w:val="00284A2E"/>
    <w:rPr>
      <w:rFonts w:asciiTheme="minorHAnsi" w:eastAsiaTheme="minorHAnsi" w:hAnsiTheme="minorHAnsi" w:cstheme="minorBidi"/>
      <w:lang w:eastAsia="en-US"/>
    </w:rPr>
  </w:style>
  <w:style w:type="paragraph" w:styleId="afffe">
    <w:name w:val="annotation subject"/>
    <w:basedOn w:val="afffc"/>
    <w:next w:val="afffc"/>
    <w:link w:val="affff"/>
    <w:uiPriority w:val="99"/>
    <w:semiHidden/>
    <w:unhideWhenUsed/>
    <w:rsid w:val="00284A2E"/>
    <w:rPr>
      <w:b/>
      <w:bCs/>
    </w:rPr>
  </w:style>
  <w:style w:type="character" w:customStyle="1" w:styleId="affff">
    <w:name w:val="Тема примечания Знак"/>
    <w:basedOn w:val="afffd"/>
    <w:link w:val="afffe"/>
    <w:uiPriority w:val="99"/>
    <w:semiHidden/>
    <w:rsid w:val="00284A2E"/>
    <w:rPr>
      <w:rFonts w:asciiTheme="minorHAnsi" w:eastAsiaTheme="minorHAnsi" w:hAnsiTheme="minorHAnsi" w:cstheme="minorBidi"/>
      <w:b/>
      <w:bCs/>
      <w:lang w:eastAsia="en-US"/>
    </w:rPr>
  </w:style>
  <w:style w:type="paragraph" w:customStyle="1" w:styleId="affff0">
    <w:basedOn w:val="a"/>
    <w:next w:val="ac"/>
    <w:rsid w:val="002D426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f1">
    <w:name w:val="Знак Знак2"/>
    <w:semiHidden/>
    <w:rsid w:val="00FD6A21"/>
    <w:rPr>
      <w:szCs w:val="24"/>
      <w:lang w:val="ru-RU" w:eastAsia="ru-RU" w:bidi="ar-SA"/>
    </w:rPr>
  </w:style>
  <w:style w:type="character" w:customStyle="1" w:styleId="2f2">
    <w:name w:val="Знак Знак2"/>
    <w:semiHidden/>
    <w:rsid w:val="00454644"/>
    <w:rPr>
      <w:szCs w:val="24"/>
      <w:lang w:val="ru-RU" w:eastAsia="ru-RU" w:bidi="ar-SA"/>
    </w:rPr>
  </w:style>
  <w:style w:type="paragraph" w:customStyle="1" w:styleId="38">
    <w:name w:val="Знак Знак3 Знак Знак Знак Знак Знак"/>
    <w:basedOn w:val="a"/>
    <w:rsid w:val="00A30C89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character" w:customStyle="1" w:styleId="FontStyle15">
    <w:name w:val="Font Style15"/>
    <w:uiPriority w:val="99"/>
    <w:rsid w:val="00A30C89"/>
    <w:rPr>
      <w:rFonts w:ascii="Times New Roman" w:hAnsi="Times New Roman" w:cs="Times New Roman"/>
      <w:b/>
      <w:bCs/>
      <w:spacing w:val="10"/>
      <w:sz w:val="24"/>
      <w:szCs w:val="24"/>
    </w:rPr>
  </w:style>
  <w:style w:type="character" w:customStyle="1" w:styleId="2f3">
    <w:name w:val="Знак Знак2"/>
    <w:semiHidden/>
    <w:rsid w:val="003E271A"/>
    <w:rPr>
      <w:szCs w:val="24"/>
      <w:lang w:val="ru-RU" w:eastAsia="ru-RU" w:bidi="ar-SA"/>
    </w:rPr>
  </w:style>
  <w:style w:type="character" w:customStyle="1" w:styleId="2f4">
    <w:name w:val="Знак Знак2"/>
    <w:semiHidden/>
    <w:rsid w:val="00884F83"/>
    <w:rPr>
      <w:szCs w:val="24"/>
      <w:lang w:val="ru-RU" w:eastAsia="ru-RU" w:bidi="ar-SA"/>
    </w:rPr>
  </w:style>
  <w:style w:type="paragraph" w:customStyle="1" w:styleId="msonormal0">
    <w:name w:val="msonormal"/>
    <w:basedOn w:val="a"/>
    <w:rsid w:val="00884F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F3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F867CC"/>
    <w:pPr>
      <w:keepNext/>
      <w:widowControl w:val="0"/>
      <w:spacing w:before="180" w:after="0" w:line="240" w:lineRule="exact"/>
      <w:outlineLvl w:val="0"/>
    </w:pPr>
    <w:rPr>
      <w:rFonts w:ascii="Times New Roman" w:hAnsi="Times New Roman"/>
      <w:b/>
      <w:sz w:val="28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35205A"/>
    <w:pPr>
      <w:keepNext/>
      <w:spacing w:after="0" w:line="240" w:lineRule="auto"/>
      <w:outlineLvl w:val="1"/>
    </w:pPr>
    <w:rPr>
      <w:rFonts w:ascii="Times New Roman" w:hAnsi="Times New Roman"/>
      <w:b/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35205A"/>
    <w:pPr>
      <w:keepNext/>
      <w:spacing w:after="0" w:line="240" w:lineRule="auto"/>
      <w:jc w:val="center"/>
      <w:outlineLvl w:val="2"/>
    </w:pPr>
    <w:rPr>
      <w:rFonts w:ascii="Times New Roman" w:hAnsi="Times New Roman"/>
      <w:b/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35205A"/>
    <w:pPr>
      <w:keepNext/>
      <w:spacing w:after="0" w:line="240" w:lineRule="auto"/>
      <w:jc w:val="center"/>
      <w:outlineLvl w:val="3"/>
    </w:pPr>
    <w:rPr>
      <w:rFonts w:ascii="Times New Roman" w:hAnsi="Times New Roman"/>
      <w:b/>
      <w:sz w:val="32"/>
      <w:szCs w:val="20"/>
      <w:lang w:val="x-none" w:eastAsia="x-none"/>
    </w:rPr>
  </w:style>
  <w:style w:type="paragraph" w:styleId="5">
    <w:name w:val="heading 5"/>
    <w:basedOn w:val="a"/>
    <w:next w:val="a"/>
    <w:link w:val="50"/>
    <w:qFormat/>
    <w:rsid w:val="0077601A"/>
    <w:pPr>
      <w:widowControl w:val="0"/>
      <w:suppressAutoHyphens/>
      <w:autoSpaceDE w:val="0"/>
      <w:spacing w:before="240" w:after="60" w:line="300" w:lineRule="auto"/>
      <w:ind w:firstLine="160"/>
      <w:jc w:val="both"/>
      <w:outlineLvl w:val="4"/>
    </w:pPr>
    <w:rPr>
      <w:rFonts w:ascii="Arial" w:hAnsi="Arial"/>
      <w:b/>
      <w:bCs/>
      <w:i/>
      <w:iCs/>
      <w:sz w:val="26"/>
      <w:szCs w:val="26"/>
      <w:lang w:val="x-none" w:eastAsia="ar-SA"/>
    </w:rPr>
  </w:style>
  <w:style w:type="paragraph" w:styleId="6">
    <w:name w:val="heading 6"/>
    <w:basedOn w:val="a"/>
    <w:next w:val="a"/>
    <w:link w:val="60"/>
    <w:qFormat/>
    <w:rsid w:val="0077601A"/>
    <w:pPr>
      <w:widowControl w:val="0"/>
      <w:suppressAutoHyphens/>
      <w:autoSpaceDE w:val="0"/>
      <w:spacing w:before="240" w:after="60" w:line="300" w:lineRule="auto"/>
      <w:ind w:firstLine="160"/>
      <w:jc w:val="both"/>
      <w:outlineLvl w:val="5"/>
    </w:pPr>
    <w:rPr>
      <w:rFonts w:ascii="Times New Roman" w:hAnsi="Times New Roman"/>
      <w:b/>
      <w:bCs/>
      <w:lang w:val="x-none" w:eastAsia="ar-SA"/>
    </w:rPr>
  </w:style>
  <w:style w:type="paragraph" w:styleId="7">
    <w:name w:val="heading 7"/>
    <w:basedOn w:val="a"/>
    <w:next w:val="a"/>
    <w:link w:val="70"/>
    <w:qFormat/>
    <w:rsid w:val="0077601A"/>
    <w:pPr>
      <w:widowControl w:val="0"/>
      <w:suppressAutoHyphens/>
      <w:autoSpaceDE w:val="0"/>
      <w:spacing w:before="240" w:after="60" w:line="300" w:lineRule="auto"/>
      <w:ind w:firstLine="160"/>
      <w:jc w:val="both"/>
      <w:outlineLvl w:val="6"/>
    </w:pPr>
    <w:rPr>
      <w:rFonts w:ascii="Times New Roman" w:hAnsi="Times New Roman"/>
      <w:sz w:val="24"/>
      <w:szCs w:val="24"/>
      <w:lang w:val="x-none" w:eastAsia="ar-SA"/>
    </w:rPr>
  </w:style>
  <w:style w:type="paragraph" w:styleId="8">
    <w:name w:val="heading 8"/>
    <w:basedOn w:val="a"/>
    <w:next w:val="a"/>
    <w:link w:val="80"/>
    <w:qFormat/>
    <w:rsid w:val="0077601A"/>
    <w:pPr>
      <w:widowControl w:val="0"/>
      <w:suppressAutoHyphens/>
      <w:autoSpaceDE w:val="0"/>
      <w:spacing w:before="240" w:after="60" w:line="300" w:lineRule="auto"/>
      <w:ind w:firstLine="160"/>
      <w:jc w:val="both"/>
      <w:outlineLvl w:val="7"/>
    </w:pPr>
    <w:rPr>
      <w:rFonts w:ascii="Times New Roman" w:hAnsi="Times New Roman"/>
      <w:i/>
      <w:iCs/>
      <w:sz w:val="24"/>
      <w:szCs w:val="24"/>
      <w:lang w:val="x-none" w:eastAsia="ar-SA"/>
    </w:rPr>
  </w:style>
  <w:style w:type="paragraph" w:styleId="9">
    <w:name w:val="heading 9"/>
    <w:basedOn w:val="a"/>
    <w:next w:val="a"/>
    <w:link w:val="90"/>
    <w:qFormat/>
    <w:rsid w:val="0077601A"/>
    <w:pPr>
      <w:widowControl w:val="0"/>
      <w:suppressAutoHyphens/>
      <w:autoSpaceDE w:val="0"/>
      <w:spacing w:before="240" w:after="60" w:line="300" w:lineRule="auto"/>
      <w:ind w:firstLine="160"/>
      <w:jc w:val="both"/>
      <w:outlineLvl w:val="8"/>
    </w:pPr>
    <w:rPr>
      <w:rFonts w:ascii="Arial" w:hAnsi="Arial"/>
      <w:lang w:val="x-none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F867CC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0">
    <w:name w:val="Заголовок 2 Знак"/>
    <w:link w:val="2"/>
    <w:rsid w:val="0035205A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30">
    <w:name w:val="Заголовок 3 Знак"/>
    <w:link w:val="3"/>
    <w:rsid w:val="0035205A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40">
    <w:name w:val="Заголовок 4 Знак"/>
    <w:link w:val="4"/>
    <w:rsid w:val="0035205A"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3">
    <w:name w:val="Основной текст Знак"/>
    <w:aliases w:val="Знак3 Знак"/>
    <w:link w:val="a4"/>
    <w:locked/>
    <w:rsid w:val="00F867CC"/>
    <w:rPr>
      <w:sz w:val="24"/>
      <w:szCs w:val="24"/>
    </w:rPr>
  </w:style>
  <w:style w:type="paragraph" w:styleId="a4">
    <w:name w:val="Body Text"/>
    <w:aliases w:val="Знак3"/>
    <w:basedOn w:val="a"/>
    <w:link w:val="a3"/>
    <w:unhideWhenUsed/>
    <w:rsid w:val="00F867CC"/>
    <w:pPr>
      <w:spacing w:after="120" w:line="240" w:lineRule="auto"/>
    </w:pPr>
    <w:rPr>
      <w:sz w:val="24"/>
      <w:szCs w:val="24"/>
      <w:lang w:val="x-none" w:eastAsia="x-none"/>
    </w:rPr>
  </w:style>
  <w:style w:type="character" w:customStyle="1" w:styleId="11">
    <w:name w:val="Основной текст Знак1"/>
    <w:basedOn w:val="a0"/>
    <w:uiPriority w:val="99"/>
    <w:semiHidden/>
    <w:rsid w:val="00F867CC"/>
  </w:style>
  <w:style w:type="paragraph" w:styleId="a5">
    <w:name w:val="Body Text Indent"/>
    <w:basedOn w:val="a"/>
    <w:link w:val="a6"/>
    <w:rsid w:val="00F867CC"/>
    <w:pPr>
      <w:spacing w:after="0" w:line="360" w:lineRule="atLeast"/>
      <w:ind w:firstLine="851"/>
      <w:jc w:val="both"/>
      <w:outlineLvl w:val="0"/>
    </w:pPr>
    <w:rPr>
      <w:rFonts w:ascii="Times New Roman" w:hAnsi="Times New Roman"/>
      <w:bCs/>
      <w:color w:val="FF6600"/>
      <w:sz w:val="28"/>
      <w:szCs w:val="24"/>
      <w:lang w:val="x-none" w:eastAsia="x-none"/>
    </w:rPr>
  </w:style>
  <w:style w:type="character" w:customStyle="1" w:styleId="a6">
    <w:name w:val="Основной текст с отступом Знак"/>
    <w:link w:val="a5"/>
    <w:rsid w:val="00F867CC"/>
    <w:rPr>
      <w:rFonts w:ascii="Times New Roman" w:eastAsia="Times New Roman" w:hAnsi="Times New Roman" w:cs="Times New Roman"/>
      <w:bCs/>
      <w:color w:val="FF6600"/>
      <w:sz w:val="28"/>
      <w:szCs w:val="24"/>
    </w:rPr>
  </w:style>
  <w:style w:type="paragraph" w:styleId="21">
    <w:name w:val="Body Text 2"/>
    <w:basedOn w:val="a"/>
    <w:link w:val="22"/>
    <w:rsid w:val="00F867CC"/>
    <w:pPr>
      <w:spacing w:after="0" w:line="240" w:lineRule="auto"/>
      <w:jc w:val="both"/>
    </w:pPr>
    <w:rPr>
      <w:rFonts w:ascii="Times New Roman" w:hAnsi="Times New Roman"/>
      <w:color w:val="000000"/>
      <w:sz w:val="28"/>
      <w:szCs w:val="24"/>
      <w:lang w:val="x-none" w:eastAsia="x-none"/>
    </w:rPr>
  </w:style>
  <w:style w:type="character" w:customStyle="1" w:styleId="22">
    <w:name w:val="Основной текст 2 Знак"/>
    <w:link w:val="21"/>
    <w:rsid w:val="00F867CC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ConsPlusNormal">
    <w:name w:val="ConsPlusNormal"/>
    <w:link w:val="ConsPlusNormal0"/>
    <w:qFormat/>
    <w:rsid w:val="00F867C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7">
    <w:name w:val="footnote text"/>
    <w:basedOn w:val="a"/>
    <w:link w:val="a8"/>
    <w:rsid w:val="00F867CC"/>
    <w:pPr>
      <w:spacing w:after="0" w:line="240" w:lineRule="auto"/>
    </w:pPr>
    <w:rPr>
      <w:rFonts w:ascii="Times New Roman" w:hAnsi="Times New Roman"/>
      <w:sz w:val="20"/>
      <w:szCs w:val="24"/>
      <w:lang w:val="x-none" w:eastAsia="x-none"/>
    </w:rPr>
  </w:style>
  <w:style w:type="character" w:customStyle="1" w:styleId="a8">
    <w:name w:val="Текст сноски Знак"/>
    <w:link w:val="a7"/>
    <w:rsid w:val="00F867CC"/>
    <w:rPr>
      <w:rFonts w:ascii="Times New Roman" w:eastAsia="Times New Roman" w:hAnsi="Times New Roman" w:cs="Times New Roman"/>
      <w:sz w:val="20"/>
      <w:szCs w:val="24"/>
    </w:rPr>
  </w:style>
  <w:style w:type="paragraph" w:styleId="a9">
    <w:name w:val="Balloon Text"/>
    <w:basedOn w:val="a"/>
    <w:link w:val="aa"/>
    <w:rsid w:val="00F867C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F867CC"/>
    <w:rPr>
      <w:rFonts w:ascii="Tahoma" w:eastAsia="Times New Roman" w:hAnsi="Tahoma" w:cs="Tahoma"/>
      <w:sz w:val="16"/>
      <w:szCs w:val="16"/>
    </w:rPr>
  </w:style>
  <w:style w:type="table" w:styleId="ab">
    <w:name w:val="Table Grid"/>
    <w:basedOn w:val="a1"/>
    <w:rsid w:val="00F867CC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qFormat/>
    <w:rsid w:val="009B0E4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">
    <w:name w:val="p2"/>
    <w:basedOn w:val="a"/>
    <w:rsid w:val="009B0E4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9B0E4F"/>
  </w:style>
  <w:style w:type="character" w:customStyle="1" w:styleId="s1">
    <w:name w:val="s1"/>
    <w:basedOn w:val="a0"/>
    <w:rsid w:val="009B0E4F"/>
  </w:style>
  <w:style w:type="paragraph" w:customStyle="1" w:styleId="ConsPlusNonformat">
    <w:name w:val="ConsPlusNonformat"/>
    <w:rsid w:val="00B6572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d">
    <w:name w:val="header"/>
    <w:basedOn w:val="a"/>
    <w:link w:val="ae"/>
    <w:unhideWhenUsed/>
    <w:rsid w:val="00B657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rsid w:val="00B65720"/>
  </w:style>
  <w:style w:type="paragraph" w:styleId="af">
    <w:name w:val="footer"/>
    <w:basedOn w:val="a"/>
    <w:link w:val="af0"/>
    <w:unhideWhenUsed/>
    <w:rsid w:val="00B657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rsid w:val="00B65720"/>
  </w:style>
  <w:style w:type="paragraph" w:customStyle="1" w:styleId="xl69">
    <w:name w:val="xl69"/>
    <w:basedOn w:val="a"/>
    <w:rsid w:val="0025373A"/>
    <w:pPr>
      <w:spacing w:before="100" w:beforeAutospacing="1" w:after="100" w:afterAutospacing="1" w:line="240" w:lineRule="auto"/>
    </w:pPr>
    <w:rPr>
      <w:rFonts w:ascii="Arial CYR" w:hAnsi="Arial CYR" w:cs="Arial CYR"/>
      <w:sz w:val="16"/>
      <w:szCs w:val="16"/>
    </w:rPr>
  </w:style>
  <w:style w:type="character" w:styleId="af1">
    <w:name w:val="Hyperlink"/>
    <w:uiPriority w:val="99"/>
    <w:rsid w:val="004F728E"/>
    <w:rPr>
      <w:color w:val="000080"/>
      <w:u w:val="single"/>
    </w:rPr>
  </w:style>
  <w:style w:type="paragraph" w:customStyle="1" w:styleId="af2">
    <w:name w:val="Заголовок"/>
    <w:basedOn w:val="a"/>
    <w:next w:val="a4"/>
    <w:rsid w:val="004F728E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western">
    <w:name w:val="western"/>
    <w:basedOn w:val="a"/>
    <w:rsid w:val="00B170D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Title">
    <w:name w:val="ConsPlusTitle"/>
    <w:rsid w:val="00911D9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3">
    <w:name w:val="Title"/>
    <w:basedOn w:val="a"/>
    <w:link w:val="af4"/>
    <w:qFormat/>
    <w:rsid w:val="00911D94"/>
    <w:pPr>
      <w:spacing w:after="0" w:line="240" w:lineRule="auto"/>
      <w:jc w:val="center"/>
    </w:pPr>
    <w:rPr>
      <w:rFonts w:ascii="Times New Roman" w:hAnsi="Times New Roman"/>
      <w:sz w:val="28"/>
      <w:szCs w:val="24"/>
      <w:lang w:val="x-none" w:eastAsia="x-none"/>
    </w:rPr>
  </w:style>
  <w:style w:type="character" w:customStyle="1" w:styleId="af4">
    <w:name w:val="Название Знак"/>
    <w:link w:val="af3"/>
    <w:uiPriority w:val="99"/>
    <w:rsid w:val="00911D94"/>
    <w:rPr>
      <w:rFonts w:ascii="Times New Roman" w:hAnsi="Times New Roman"/>
      <w:sz w:val="28"/>
      <w:szCs w:val="24"/>
    </w:rPr>
  </w:style>
  <w:style w:type="character" w:customStyle="1" w:styleId="af5">
    <w:name w:val="Основной текст_"/>
    <w:link w:val="23"/>
    <w:rsid w:val="00593386"/>
    <w:rPr>
      <w:sz w:val="28"/>
      <w:szCs w:val="28"/>
      <w:shd w:val="clear" w:color="auto" w:fill="FFFFFF"/>
    </w:rPr>
  </w:style>
  <w:style w:type="paragraph" w:customStyle="1" w:styleId="23">
    <w:name w:val="Основной текст2"/>
    <w:basedOn w:val="a"/>
    <w:link w:val="af5"/>
    <w:rsid w:val="00593386"/>
    <w:pPr>
      <w:widowControl w:val="0"/>
      <w:shd w:val="clear" w:color="auto" w:fill="FFFFFF"/>
      <w:spacing w:after="0" w:line="0" w:lineRule="atLeast"/>
    </w:pPr>
    <w:rPr>
      <w:sz w:val="28"/>
      <w:szCs w:val="28"/>
      <w:lang w:val="x-none" w:eastAsia="x-none"/>
    </w:rPr>
  </w:style>
  <w:style w:type="character" w:customStyle="1" w:styleId="24">
    <w:name w:val="Основной текст (2)_"/>
    <w:link w:val="25"/>
    <w:rsid w:val="00593386"/>
    <w:rPr>
      <w:b/>
      <w:bCs/>
      <w:sz w:val="28"/>
      <w:szCs w:val="28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593386"/>
    <w:pPr>
      <w:widowControl w:val="0"/>
      <w:shd w:val="clear" w:color="auto" w:fill="FFFFFF"/>
      <w:spacing w:after="0" w:line="322" w:lineRule="exact"/>
      <w:jc w:val="center"/>
    </w:pPr>
    <w:rPr>
      <w:b/>
      <w:bCs/>
      <w:sz w:val="28"/>
      <w:szCs w:val="28"/>
      <w:lang w:val="x-none" w:eastAsia="x-none"/>
    </w:rPr>
  </w:style>
  <w:style w:type="character" w:customStyle="1" w:styleId="apple-style-span">
    <w:name w:val="apple-style-span"/>
    <w:basedOn w:val="a0"/>
    <w:rsid w:val="00C0794C"/>
  </w:style>
  <w:style w:type="paragraph" w:styleId="af6">
    <w:name w:val="Plain Text"/>
    <w:basedOn w:val="a"/>
    <w:link w:val="af7"/>
    <w:rsid w:val="004A502A"/>
    <w:pPr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f7">
    <w:name w:val="Текст Знак"/>
    <w:link w:val="af6"/>
    <w:rsid w:val="004A502A"/>
    <w:rPr>
      <w:rFonts w:ascii="Courier New" w:hAnsi="Courier New" w:cs="Courier New"/>
    </w:rPr>
  </w:style>
  <w:style w:type="paragraph" w:styleId="31">
    <w:name w:val="Body Text 3"/>
    <w:basedOn w:val="a"/>
    <w:link w:val="32"/>
    <w:unhideWhenUsed/>
    <w:rsid w:val="004D5094"/>
    <w:pPr>
      <w:spacing w:after="120"/>
    </w:pPr>
    <w:rPr>
      <w:sz w:val="16"/>
      <w:szCs w:val="16"/>
      <w:lang w:val="x-none" w:eastAsia="x-none"/>
    </w:rPr>
  </w:style>
  <w:style w:type="character" w:customStyle="1" w:styleId="32">
    <w:name w:val="Основной текст 3 Знак"/>
    <w:link w:val="31"/>
    <w:rsid w:val="004D5094"/>
    <w:rPr>
      <w:sz w:val="16"/>
      <w:szCs w:val="16"/>
    </w:rPr>
  </w:style>
  <w:style w:type="character" w:customStyle="1" w:styleId="26">
    <w:name w:val="Знак Знак2"/>
    <w:semiHidden/>
    <w:rsid w:val="00A67EAE"/>
    <w:rPr>
      <w:szCs w:val="24"/>
      <w:lang w:val="ru-RU" w:eastAsia="ru-RU" w:bidi="ar-SA"/>
    </w:rPr>
  </w:style>
  <w:style w:type="paragraph" w:customStyle="1" w:styleId="Style4">
    <w:name w:val="Style4"/>
    <w:basedOn w:val="a"/>
    <w:rsid w:val="00AE4AA6"/>
    <w:pPr>
      <w:widowControl w:val="0"/>
      <w:autoSpaceDE w:val="0"/>
      <w:autoSpaceDN w:val="0"/>
      <w:adjustRightInd w:val="0"/>
      <w:spacing w:after="0" w:line="317" w:lineRule="exact"/>
      <w:ind w:firstLine="710"/>
      <w:jc w:val="both"/>
    </w:pPr>
    <w:rPr>
      <w:rFonts w:ascii="Times New Roman" w:hAnsi="Times New Roman"/>
      <w:sz w:val="24"/>
      <w:szCs w:val="24"/>
    </w:rPr>
  </w:style>
  <w:style w:type="character" w:customStyle="1" w:styleId="FontStyle11">
    <w:name w:val="Font Style11"/>
    <w:rsid w:val="00AE4AA6"/>
    <w:rPr>
      <w:rFonts w:ascii="Times New Roman" w:hAnsi="Times New Roman" w:cs="Times New Roman"/>
      <w:sz w:val="26"/>
      <w:szCs w:val="26"/>
    </w:rPr>
  </w:style>
  <w:style w:type="paragraph" w:styleId="af8">
    <w:name w:val="List Paragraph"/>
    <w:aliases w:val="ПАРАГРАФ"/>
    <w:basedOn w:val="a"/>
    <w:link w:val="af9"/>
    <w:qFormat/>
    <w:rsid w:val="00AE4AA6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33">
    <w:name w:val="Знак Знак3 Знак Знак Знак Знак Знак"/>
    <w:basedOn w:val="a"/>
    <w:rsid w:val="001C7D1F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character" w:styleId="afa">
    <w:name w:val="page number"/>
    <w:basedOn w:val="a0"/>
    <w:rsid w:val="001C7D1F"/>
  </w:style>
  <w:style w:type="character" w:customStyle="1" w:styleId="hl">
    <w:name w:val="hl"/>
    <w:basedOn w:val="a0"/>
    <w:rsid w:val="003569A8"/>
  </w:style>
  <w:style w:type="character" w:styleId="afb">
    <w:name w:val="Strong"/>
    <w:uiPriority w:val="22"/>
    <w:qFormat/>
    <w:rsid w:val="003569A8"/>
    <w:rPr>
      <w:b/>
      <w:bCs/>
    </w:rPr>
  </w:style>
  <w:style w:type="numbering" w:customStyle="1" w:styleId="12">
    <w:name w:val="Нет списка1"/>
    <w:next w:val="a2"/>
    <w:uiPriority w:val="99"/>
    <w:semiHidden/>
    <w:rsid w:val="000D4BEC"/>
  </w:style>
  <w:style w:type="numbering" w:customStyle="1" w:styleId="27">
    <w:name w:val="Нет списка2"/>
    <w:next w:val="a2"/>
    <w:semiHidden/>
    <w:rsid w:val="000D4BEC"/>
  </w:style>
  <w:style w:type="character" w:customStyle="1" w:styleId="50">
    <w:name w:val="Заголовок 5 Знак"/>
    <w:link w:val="5"/>
    <w:rsid w:val="0077601A"/>
    <w:rPr>
      <w:rFonts w:ascii="Arial" w:hAnsi="Arial" w:cs="Arial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77601A"/>
    <w:rPr>
      <w:rFonts w:ascii="Times New Roman" w:hAnsi="Times New Roman"/>
      <w:b/>
      <w:bCs/>
      <w:sz w:val="22"/>
      <w:szCs w:val="22"/>
      <w:lang w:eastAsia="ar-SA"/>
    </w:rPr>
  </w:style>
  <w:style w:type="character" w:customStyle="1" w:styleId="70">
    <w:name w:val="Заголовок 7 Знак"/>
    <w:link w:val="7"/>
    <w:rsid w:val="0077601A"/>
    <w:rPr>
      <w:rFonts w:ascii="Times New Roman" w:hAnsi="Times New Roman"/>
      <w:sz w:val="24"/>
      <w:szCs w:val="24"/>
      <w:lang w:eastAsia="ar-SA"/>
    </w:rPr>
  </w:style>
  <w:style w:type="character" w:customStyle="1" w:styleId="80">
    <w:name w:val="Заголовок 8 Знак"/>
    <w:link w:val="8"/>
    <w:rsid w:val="0077601A"/>
    <w:rPr>
      <w:rFonts w:ascii="Times New Roman" w:hAnsi="Times New Roman"/>
      <w:i/>
      <w:iCs/>
      <w:sz w:val="24"/>
      <w:szCs w:val="24"/>
      <w:lang w:eastAsia="ar-SA"/>
    </w:rPr>
  </w:style>
  <w:style w:type="character" w:customStyle="1" w:styleId="90">
    <w:name w:val="Заголовок 9 Знак"/>
    <w:link w:val="9"/>
    <w:rsid w:val="0077601A"/>
    <w:rPr>
      <w:rFonts w:ascii="Arial" w:hAnsi="Arial" w:cs="Arial"/>
      <w:sz w:val="22"/>
      <w:szCs w:val="22"/>
      <w:lang w:eastAsia="ar-SA"/>
    </w:rPr>
  </w:style>
  <w:style w:type="numbering" w:customStyle="1" w:styleId="34">
    <w:name w:val="Нет списка3"/>
    <w:next w:val="a2"/>
    <w:uiPriority w:val="99"/>
    <w:semiHidden/>
    <w:rsid w:val="0077601A"/>
  </w:style>
  <w:style w:type="paragraph" w:customStyle="1" w:styleId="ConsNonformat">
    <w:name w:val="ConsNonformat"/>
    <w:rsid w:val="0077601A"/>
    <w:pPr>
      <w:widowControl w:val="0"/>
      <w:suppressAutoHyphens/>
      <w:autoSpaceDE w:val="0"/>
    </w:pPr>
    <w:rPr>
      <w:rFonts w:ascii="Courier New" w:eastAsia="Arial" w:hAnsi="Courier New" w:cs="Arial CYR"/>
      <w:lang w:eastAsia="ar-SA"/>
    </w:rPr>
  </w:style>
  <w:style w:type="paragraph" w:customStyle="1" w:styleId="ConsNormal">
    <w:name w:val="ConsNormal"/>
    <w:rsid w:val="0077601A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FR1">
    <w:name w:val="FR1"/>
    <w:rsid w:val="0077601A"/>
    <w:pPr>
      <w:widowControl w:val="0"/>
      <w:suppressAutoHyphens/>
      <w:autoSpaceDE w:val="0"/>
      <w:spacing w:before="120" w:line="300" w:lineRule="auto"/>
      <w:ind w:left="80"/>
      <w:jc w:val="both"/>
    </w:pPr>
    <w:rPr>
      <w:rFonts w:ascii="Times New Roman" w:eastAsia="Arial" w:hAnsi="Times New Roman"/>
      <w:b/>
      <w:bCs/>
      <w:i/>
      <w:iCs/>
      <w:sz w:val="22"/>
      <w:szCs w:val="22"/>
      <w:lang w:eastAsia="ar-SA"/>
    </w:rPr>
  </w:style>
  <w:style w:type="paragraph" w:customStyle="1" w:styleId="FR2">
    <w:name w:val="FR2"/>
    <w:rsid w:val="0077601A"/>
    <w:pPr>
      <w:widowControl w:val="0"/>
      <w:suppressAutoHyphens/>
      <w:autoSpaceDE w:val="0"/>
      <w:spacing w:line="252" w:lineRule="auto"/>
      <w:ind w:firstLine="160"/>
      <w:jc w:val="both"/>
    </w:pPr>
    <w:rPr>
      <w:rFonts w:ascii="Times New Roman" w:eastAsia="Arial" w:hAnsi="Times New Roman"/>
      <w:sz w:val="18"/>
      <w:szCs w:val="18"/>
      <w:lang w:eastAsia="ar-SA"/>
    </w:rPr>
  </w:style>
  <w:style w:type="paragraph" w:styleId="afc">
    <w:name w:val="Subtitle"/>
    <w:basedOn w:val="a"/>
    <w:next w:val="a4"/>
    <w:link w:val="afd"/>
    <w:qFormat/>
    <w:rsid w:val="0077601A"/>
    <w:pPr>
      <w:keepNext/>
      <w:widowControl w:val="0"/>
      <w:suppressAutoHyphens/>
      <w:autoSpaceDE w:val="0"/>
      <w:spacing w:before="240" w:after="120" w:line="300" w:lineRule="auto"/>
      <w:ind w:firstLine="160"/>
      <w:jc w:val="center"/>
    </w:pPr>
    <w:rPr>
      <w:rFonts w:ascii="Arial" w:eastAsia="MS Mincho" w:hAnsi="Arial"/>
      <w:i/>
      <w:iCs/>
      <w:sz w:val="28"/>
      <w:szCs w:val="28"/>
      <w:lang w:val="x-none" w:eastAsia="ar-SA"/>
    </w:rPr>
  </w:style>
  <w:style w:type="character" w:customStyle="1" w:styleId="afd">
    <w:name w:val="Подзаголовок Знак"/>
    <w:link w:val="afc"/>
    <w:rsid w:val="0077601A"/>
    <w:rPr>
      <w:rFonts w:ascii="Arial" w:eastAsia="MS Mincho" w:hAnsi="Arial" w:cs="Tahoma"/>
      <w:i/>
      <w:iCs/>
      <w:sz w:val="28"/>
      <w:szCs w:val="28"/>
      <w:lang w:eastAsia="ar-SA"/>
    </w:rPr>
  </w:style>
  <w:style w:type="paragraph" w:customStyle="1" w:styleId="310">
    <w:name w:val="Основной текст с отступом 31"/>
    <w:basedOn w:val="a"/>
    <w:rsid w:val="0077601A"/>
    <w:pPr>
      <w:widowControl w:val="0"/>
      <w:suppressAutoHyphens/>
      <w:autoSpaceDE w:val="0"/>
      <w:spacing w:before="180" w:after="0" w:line="240" w:lineRule="auto"/>
      <w:ind w:left="160" w:firstLine="560"/>
      <w:jc w:val="both"/>
    </w:pPr>
    <w:rPr>
      <w:rFonts w:ascii="Arial" w:hAnsi="Arial" w:cs="Arial"/>
      <w:sz w:val="24"/>
      <w:szCs w:val="16"/>
      <w:lang w:eastAsia="ar-SA"/>
    </w:rPr>
  </w:style>
  <w:style w:type="paragraph" w:styleId="13">
    <w:name w:val="toc 1"/>
    <w:basedOn w:val="a"/>
    <w:next w:val="a"/>
    <w:uiPriority w:val="39"/>
    <w:rsid w:val="0077601A"/>
    <w:pPr>
      <w:widowControl w:val="0"/>
      <w:tabs>
        <w:tab w:val="right" w:leader="dot" w:pos="10206"/>
      </w:tabs>
      <w:suppressAutoHyphens/>
      <w:autoSpaceDE w:val="0"/>
      <w:spacing w:after="0" w:line="360" w:lineRule="auto"/>
      <w:jc w:val="both"/>
    </w:pPr>
    <w:rPr>
      <w:rFonts w:ascii="Arial" w:hAnsi="Arial" w:cs="Arial"/>
      <w:sz w:val="20"/>
      <w:szCs w:val="28"/>
      <w:lang w:eastAsia="ar-SA"/>
    </w:rPr>
  </w:style>
  <w:style w:type="paragraph" w:customStyle="1" w:styleId="Web1">
    <w:name w:val="Обычный (Web)1"/>
    <w:basedOn w:val="a"/>
    <w:rsid w:val="0077601A"/>
    <w:pPr>
      <w:suppressAutoHyphens/>
      <w:spacing w:before="100" w:after="100" w:line="240" w:lineRule="auto"/>
      <w:ind w:left="480" w:right="240"/>
      <w:jc w:val="both"/>
    </w:pPr>
    <w:rPr>
      <w:rFonts w:ascii="Verdana" w:hAnsi="Verdana" w:cs="Arial"/>
      <w:color w:val="000000"/>
      <w:sz w:val="16"/>
      <w:szCs w:val="16"/>
      <w:lang w:eastAsia="ar-SA"/>
    </w:rPr>
  </w:style>
  <w:style w:type="paragraph" w:styleId="afe">
    <w:name w:val="No Spacing"/>
    <w:link w:val="aff"/>
    <w:qFormat/>
    <w:rsid w:val="0077601A"/>
    <w:rPr>
      <w:sz w:val="22"/>
      <w:szCs w:val="22"/>
    </w:rPr>
  </w:style>
  <w:style w:type="character" w:styleId="aff0">
    <w:name w:val="FollowedHyperlink"/>
    <w:uiPriority w:val="99"/>
    <w:rsid w:val="0077601A"/>
    <w:rPr>
      <w:color w:val="800080"/>
      <w:u w:val="single"/>
    </w:rPr>
  </w:style>
  <w:style w:type="paragraph" w:customStyle="1" w:styleId="Default">
    <w:name w:val="Default"/>
    <w:rsid w:val="0077601A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</w:rPr>
  </w:style>
  <w:style w:type="paragraph" w:styleId="28">
    <w:name w:val="Body Text Indent 2"/>
    <w:basedOn w:val="a"/>
    <w:link w:val="29"/>
    <w:rsid w:val="0077601A"/>
    <w:pPr>
      <w:widowControl w:val="0"/>
      <w:suppressAutoHyphens/>
      <w:autoSpaceDE w:val="0"/>
      <w:spacing w:after="120" w:line="480" w:lineRule="auto"/>
      <w:ind w:left="283" w:firstLine="160"/>
      <w:jc w:val="both"/>
    </w:pPr>
    <w:rPr>
      <w:rFonts w:ascii="Arial" w:hAnsi="Arial"/>
      <w:sz w:val="16"/>
      <w:szCs w:val="16"/>
      <w:lang w:val="x-none" w:eastAsia="ar-SA"/>
    </w:rPr>
  </w:style>
  <w:style w:type="character" w:customStyle="1" w:styleId="29">
    <w:name w:val="Основной текст с отступом 2 Знак"/>
    <w:link w:val="28"/>
    <w:rsid w:val="0077601A"/>
    <w:rPr>
      <w:rFonts w:ascii="Arial" w:hAnsi="Arial" w:cs="Arial"/>
      <w:sz w:val="16"/>
      <w:szCs w:val="16"/>
      <w:lang w:eastAsia="ar-SA"/>
    </w:rPr>
  </w:style>
  <w:style w:type="paragraph" w:customStyle="1" w:styleId="14">
    <w:name w:val="Верхний колонтитул1"/>
    <w:basedOn w:val="a"/>
    <w:rsid w:val="0077601A"/>
    <w:pPr>
      <w:tabs>
        <w:tab w:val="center" w:pos="4153"/>
        <w:tab w:val="right" w:pos="8306"/>
      </w:tabs>
      <w:spacing w:after="0" w:line="240" w:lineRule="auto"/>
    </w:pPr>
    <w:rPr>
      <w:rFonts w:ascii="Arial" w:hAnsi="Arial" w:cs="Arial"/>
      <w:position w:val="6"/>
      <w:sz w:val="24"/>
      <w:szCs w:val="24"/>
    </w:rPr>
  </w:style>
  <w:style w:type="character" w:customStyle="1" w:styleId="WW8Num6z1">
    <w:name w:val="WW8Num6z1"/>
    <w:rsid w:val="0077601A"/>
    <w:rPr>
      <w:rFonts w:ascii="Courier New" w:hAnsi="Courier New" w:cs="Courier New"/>
    </w:rPr>
  </w:style>
  <w:style w:type="character" w:customStyle="1" w:styleId="WW8Num105z1">
    <w:name w:val="WW8Num105z1"/>
    <w:rsid w:val="0077601A"/>
    <w:rPr>
      <w:rFonts w:ascii="Times New Roman" w:eastAsia="Times New Roman" w:hAnsi="Times New Roman" w:cs="Times New Roman"/>
    </w:rPr>
  </w:style>
  <w:style w:type="paragraph" w:customStyle="1" w:styleId="15">
    <w:name w:val="Обычный 1"/>
    <w:basedOn w:val="a"/>
    <w:rsid w:val="0077601A"/>
    <w:pPr>
      <w:spacing w:before="120" w:after="120" w:line="240" w:lineRule="auto"/>
      <w:ind w:firstLine="567"/>
      <w:jc w:val="both"/>
    </w:pPr>
    <w:rPr>
      <w:rFonts w:ascii="Times New Roman" w:hAnsi="Times New Roman"/>
      <w:sz w:val="24"/>
      <w:szCs w:val="24"/>
      <w:lang w:eastAsia="zh-CN"/>
    </w:rPr>
  </w:style>
  <w:style w:type="paragraph" w:customStyle="1" w:styleId="311">
    <w:name w:val="Заголовок 3_1"/>
    <w:basedOn w:val="3"/>
    <w:next w:val="a"/>
    <w:rsid w:val="0077601A"/>
    <w:pPr>
      <w:spacing w:before="240" w:after="120"/>
      <w:jc w:val="left"/>
    </w:pPr>
    <w:rPr>
      <w:bCs/>
      <w:sz w:val="24"/>
      <w:szCs w:val="26"/>
      <w:lang w:eastAsia="zh-CN"/>
    </w:rPr>
  </w:style>
  <w:style w:type="paragraph" w:customStyle="1" w:styleId="210">
    <w:name w:val="Заголовок 2_1"/>
    <w:basedOn w:val="2"/>
    <w:next w:val="a"/>
    <w:rsid w:val="0077601A"/>
    <w:pPr>
      <w:spacing w:before="240" w:after="120"/>
    </w:pPr>
    <w:rPr>
      <w:bCs/>
      <w:iCs/>
      <w:szCs w:val="28"/>
      <w:lang w:eastAsia="zh-CN"/>
    </w:rPr>
  </w:style>
  <w:style w:type="paragraph" w:styleId="35">
    <w:name w:val="toc 3"/>
    <w:basedOn w:val="a"/>
    <w:next w:val="a"/>
    <w:autoRedefine/>
    <w:uiPriority w:val="39"/>
    <w:rsid w:val="0077601A"/>
    <w:pPr>
      <w:widowControl w:val="0"/>
      <w:suppressAutoHyphens/>
      <w:autoSpaceDE w:val="0"/>
      <w:spacing w:after="0" w:line="300" w:lineRule="auto"/>
      <w:ind w:left="320" w:firstLine="160"/>
      <w:jc w:val="both"/>
    </w:pPr>
    <w:rPr>
      <w:rFonts w:ascii="Arial" w:hAnsi="Arial" w:cs="Arial"/>
      <w:sz w:val="16"/>
      <w:szCs w:val="16"/>
      <w:lang w:eastAsia="ar-SA"/>
    </w:rPr>
  </w:style>
  <w:style w:type="paragraph" w:customStyle="1" w:styleId="aff1">
    <w:name w:val="Таблица_Текст слева"/>
    <w:basedOn w:val="a"/>
    <w:link w:val="aff2"/>
    <w:rsid w:val="0077601A"/>
    <w:pPr>
      <w:spacing w:after="0" w:line="240" w:lineRule="auto"/>
    </w:pPr>
    <w:rPr>
      <w:rFonts w:ascii="Times New Roman" w:hAnsi="Times New Roman"/>
      <w:lang w:val="x-none" w:eastAsia="zh-CN"/>
    </w:rPr>
  </w:style>
  <w:style w:type="character" w:customStyle="1" w:styleId="aff2">
    <w:name w:val="Таблица_Текст слева Знак"/>
    <w:link w:val="aff1"/>
    <w:rsid w:val="0077601A"/>
    <w:rPr>
      <w:rFonts w:ascii="Times New Roman" w:hAnsi="Times New Roman"/>
      <w:sz w:val="22"/>
      <w:szCs w:val="22"/>
      <w:lang w:val="x-none" w:eastAsia="zh-CN"/>
    </w:rPr>
  </w:style>
  <w:style w:type="paragraph" w:customStyle="1" w:styleId="aff3">
    <w:name w:val="Таблица_Текст по центру + полужирный"/>
    <w:basedOn w:val="a"/>
    <w:next w:val="15"/>
    <w:rsid w:val="0077601A"/>
    <w:pPr>
      <w:spacing w:after="0" w:line="240" w:lineRule="auto"/>
      <w:jc w:val="center"/>
    </w:pPr>
    <w:rPr>
      <w:rFonts w:ascii="Times New Roman" w:hAnsi="Times New Roman"/>
      <w:b/>
      <w:bCs/>
      <w:szCs w:val="20"/>
      <w:lang w:eastAsia="zh-CN"/>
    </w:rPr>
  </w:style>
  <w:style w:type="paragraph" w:customStyle="1" w:styleId="aff4">
    <w:name w:val="Таблица_Текст слева + полужирный"/>
    <w:basedOn w:val="aff1"/>
    <w:next w:val="15"/>
    <w:rsid w:val="0077601A"/>
    <w:rPr>
      <w:b/>
      <w:bCs/>
    </w:rPr>
  </w:style>
  <w:style w:type="paragraph" w:customStyle="1" w:styleId="s10">
    <w:name w:val="s_1"/>
    <w:basedOn w:val="a"/>
    <w:rsid w:val="0077601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10">
    <w:name w:val="Заголовок 1_1"/>
    <w:basedOn w:val="1"/>
    <w:next w:val="a"/>
    <w:rsid w:val="0077601A"/>
    <w:pPr>
      <w:widowControl/>
      <w:spacing w:before="240" w:after="120" w:line="240" w:lineRule="auto"/>
    </w:pPr>
    <w:rPr>
      <w:bCs/>
      <w:caps/>
      <w:kern w:val="1"/>
      <w:sz w:val="32"/>
      <w:szCs w:val="32"/>
      <w:lang w:eastAsia="zh-CN"/>
    </w:rPr>
  </w:style>
  <w:style w:type="character" w:customStyle="1" w:styleId="ConsPlusNormal0">
    <w:name w:val="ConsPlusNormal Знак"/>
    <w:link w:val="ConsPlusNormal"/>
    <w:rsid w:val="0077601A"/>
    <w:rPr>
      <w:rFonts w:ascii="Arial" w:hAnsi="Arial" w:cs="Arial"/>
      <w:lang w:val="ru-RU" w:eastAsia="ru-RU" w:bidi="ar-SA"/>
    </w:rPr>
  </w:style>
  <w:style w:type="paragraph" w:customStyle="1" w:styleId="Iauiue">
    <w:name w:val="Iau?iue"/>
    <w:rsid w:val="0077601A"/>
    <w:pPr>
      <w:widowControl w:val="0"/>
      <w:suppressAutoHyphens/>
    </w:pPr>
    <w:rPr>
      <w:rFonts w:ascii="Times New Roman" w:eastAsia="Arial" w:hAnsi="Times New Roman"/>
      <w:lang w:eastAsia="ar-SA"/>
    </w:rPr>
  </w:style>
  <w:style w:type="paragraph" w:customStyle="1" w:styleId="16">
    <w:name w:val="Знак1 Знак Знак Знак"/>
    <w:basedOn w:val="a"/>
    <w:rsid w:val="0077601A"/>
    <w:pPr>
      <w:spacing w:after="60" w:line="240" w:lineRule="auto"/>
      <w:ind w:firstLine="709"/>
      <w:jc w:val="both"/>
    </w:pPr>
    <w:rPr>
      <w:rFonts w:ascii="Arial" w:hAnsi="Arial" w:cs="Arial"/>
      <w:bCs/>
      <w:sz w:val="24"/>
      <w:szCs w:val="24"/>
    </w:rPr>
  </w:style>
  <w:style w:type="character" w:styleId="aff5">
    <w:name w:val="Emphasis"/>
    <w:qFormat/>
    <w:rsid w:val="0077601A"/>
    <w:rPr>
      <w:i/>
      <w:iCs/>
    </w:rPr>
  </w:style>
  <w:style w:type="table" w:customStyle="1" w:styleId="17">
    <w:name w:val="Сетка таблицы1"/>
    <w:basedOn w:val="a1"/>
    <w:next w:val="ab"/>
    <w:rsid w:val="007132A4"/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1">
    <w:name w:val="Нет списка4"/>
    <w:next w:val="a2"/>
    <w:semiHidden/>
    <w:rsid w:val="00AC1B3C"/>
  </w:style>
  <w:style w:type="numbering" w:customStyle="1" w:styleId="51">
    <w:name w:val="Нет списка5"/>
    <w:next w:val="a2"/>
    <w:semiHidden/>
    <w:rsid w:val="002D619D"/>
  </w:style>
  <w:style w:type="paragraph" w:customStyle="1" w:styleId="headertext">
    <w:name w:val="headertext"/>
    <w:basedOn w:val="a"/>
    <w:rsid w:val="00AC67A0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p11">
    <w:name w:val="p11"/>
    <w:basedOn w:val="a"/>
    <w:rsid w:val="007E23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f">
    <w:name w:val="Без интервала Знак"/>
    <w:link w:val="afe"/>
    <w:locked/>
    <w:rsid w:val="00585FFB"/>
    <w:rPr>
      <w:sz w:val="22"/>
      <w:szCs w:val="22"/>
      <w:lang w:val="ru-RU" w:eastAsia="ru-RU" w:bidi="ar-SA"/>
    </w:rPr>
  </w:style>
  <w:style w:type="character" w:customStyle="1" w:styleId="blk">
    <w:name w:val="blk"/>
    <w:rsid w:val="006C29FA"/>
  </w:style>
  <w:style w:type="character" w:customStyle="1" w:styleId="r">
    <w:name w:val="r"/>
    <w:rsid w:val="006C29FA"/>
  </w:style>
  <w:style w:type="paragraph" w:customStyle="1" w:styleId="ConsPlusCell">
    <w:name w:val="ConsPlusCell"/>
    <w:rsid w:val="006C29F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6">
    <w:name w:val="СТАТЬЯ"/>
    <w:basedOn w:val="a"/>
    <w:link w:val="aff7"/>
    <w:qFormat/>
    <w:rsid w:val="006C29FA"/>
    <w:pPr>
      <w:widowControl w:val="0"/>
      <w:adjustRightInd w:val="0"/>
      <w:spacing w:after="0" w:line="240" w:lineRule="auto"/>
      <w:ind w:firstLine="709"/>
      <w:jc w:val="both"/>
      <w:outlineLvl w:val="2"/>
    </w:pPr>
    <w:rPr>
      <w:rFonts w:ascii="Arial" w:hAnsi="Arial"/>
      <w:b/>
      <w:sz w:val="24"/>
      <w:szCs w:val="24"/>
    </w:rPr>
  </w:style>
  <w:style w:type="character" w:customStyle="1" w:styleId="aff7">
    <w:name w:val="СТАТЬЯ Знак"/>
    <w:link w:val="aff6"/>
    <w:rsid w:val="006C29FA"/>
    <w:rPr>
      <w:rFonts w:ascii="Arial" w:hAnsi="Arial"/>
      <w:b/>
      <w:sz w:val="24"/>
      <w:szCs w:val="24"/>
      <w:lang w:val="ru-RU" w:eastAsia="ru-RU" w:bidi="ar-SA"/>
    </w:rPr>
  </w:style>
  <w:style w:type="paragraph" w:styleId="aff8">
    <w:name w:val="caption"/>
    <w:basedOn w:val="a"/>
    <w:next w:val="a"/>
    <w:qFormat/>
    <w:rsid w:val="00F10E8A"/>
    <w:pPr>
      <w:spacing w:after="0" w:line="240" w:lineRule="auto"/>
      <w:jc w:val="center"/>
    </w:pPr>
    <w:rPr>
      <w:rFonts w:ascii="Times New Roman" w:hAnsi="Times New Roman"/>
      <w:b/>
      <w:sz w:val="28"/>
      <w:szCs w:val="28"/>
    </w:rPr>
  </w:style>
  <w:style w:type="character" w:customStyle="1" w:styleId="WW8Num1z0">
    <w:name w:val="WW8Num1z0"/>
    <w:rsid w:val="00F10E8A"/>
    <w:rPr>
      <w:rFonts w:ascii="Symbol" w:hAnsi="Symbol"/>
    </w:rPr>
  </w:style>
  <w:style w:type="character" w:customStyle="1" w:styleId="WW8Num1z1">
    <w:name w:val="WW8Num1z1"/>
    <w:rsid w:val="00F10E8A"/>
    <w:rPr>
      <w:rFonts w:ascii="Courier New" w:hAnsi="Courier New" w:cs="Courier New"/>
    </w:rPr>
  </w:style>
  <w:style w:type="character" w:customStyle="1" w:styleId="WW8Num1z2">
    <w:name w:val="WW8Num1z2"/>
    <w:rsid w:val="00F10E8A"/>
    <w:rPr>
      <w:rFonts w:ascii="Wingdings" w:hAnsi="Wingdings"/>
    </w:rPr>
  </w:style>
  <w:style w:type="character" w:customStyle="1" w:styleId="WW8Num2z0">
    <w:name w:val="WW8Num2z0"/>
    <w:rsid w:val="00F10E8A"/>
    <w:rPr>
      <w:rFonts w:ascii="Symbol" w:hAnsi="Symbol"/>
    </w:rPr>
  </w:style>
  <w:style w:type="character" w:customStyle="1" w:styleId="WW8Num2z1">
    <w:name w:val="WW8Num2z1"/>
    <w:rsid w:val="00F10E8A"/>
    <w:rPr>
      <w:rFonts w:ascii="Courier New" w:hAnsi="Courier New" w:cs="Courier New"/>
    </w:rPr>
  </w:style>
  <w:style w:type="character" w:customStyle="1" w:styleId="WW8Num2z2">
    <w:name w:val="WW8Num2z2"/>
    <w:rsid w:val="00F10E8A"/>
    <w:rPr>
      <w:rFonts w:ascii="Wingdings" w:hAnsi="Wingdings"/>
    </w:rPr>
  </w:style>
  <w:style w:type="character" w:customStyle="1" w:styleId="WW8Num3z0">
    <w:name w:val="WW8Num3z0"/>
    <w:rsid w:val="00F10E8A"/>
    <w:rPr>
      <w:rFonts w:ascii="Symbol" w:hAnsi="Symbol"/>
    </w:rPr>
  </w:style>
  <w:style w:type="character" w:customStyle="1" w:styleId="WW8Num3z1">
    <w:name w:val="WW8Num3z1"/>
    <w:rsid w:val="00F10E8A"/>
    <w:rPr>
      <w:rFonts w:ascii="Courier New" w:hAnsi="Courier New" w:cs="Courier New"/>
    </w:rPr>
  </w:style>
  <w:style w:type="character" w:customStyle="1" w:styleId="WW8Num3z2">
    <w:name w:val="WW8Num3z2"/>
    <w:rsid w:val="00F10E8A"/>
    <w:rPr>
      <w:rFonts w:ascii="Wingdings" w:hAnsi="Wingdings"/>
    </w:rPr>
  </w:style>
  <w:style w:type="character" w:customStyle="1" w:styleId="WW8Num4z0">
    <w:name w:val="WW8Num4z0"/>
    <w:rsid w:val="00F10E8A"/>
    <w:rPr>
      <w:rFonts w:ascii="Symbol" w:hAnsi="Symbol"/>
    </w:rPr>
  </w:style>
  <w:style w:type="character" w:customStyle="1" w:styleId="WW8Num4z1">
    <w:name w:val="WW8Num4z1"/>
    <w:rsid w:val="00F10E8A"/>
    <w:rPr>
      <w:rFonts w:ascii="Courier New" w:hAnsi="Courier New" w:cs="Courier New"/>
    </w:rPr>
  </w:style>
  <w:style w:type="character" w:customStyle="1" w:styleId="WW8Num4z2">
    <w:name w:val="WW8Num4z2"/>
    <w:rsid w:val="00F10E8A"/>
    <w:rPr>
      <w:rFonts w:ascii="Wingdings" w:hAnsi="Wingdings"/>
    </w:rPr>
  </w:style>
  <w:style w:type="character" w:customStyle="1" w:styleId="WW8Num5z0">
    <w:name w:val="WW8Num5z0"/>
    <w:rsid w:val="00F10E8A"/>
    <w:rPr>
      <w:rFonts w:ascii="Symbol" w:hAnsi="Symbol"/>
    </w:rPr>
  </w:style>
  <w:style w:type="character" w:customStyle="1" w:styleId="WW8Num5z1">
    <w:name w:val="WW8Num5z1"/>
    <w:rsid w:val="00F10E8A"/>
    <w:rPr>
      <w:rFonts w:ascii="Courier New" w:hAnsi="Courier New" w:cs="Courier New"/>
    </w:rPr>
  </w:style>
  <w:style w:type="character" w:customStyle="1" w:styleId="WW8Num5z2">
    <w:name w:val="WW8Num5z2"/>
    <w:rsid w:val="00F10E8A"/>
    <w:rPr>
      <w:rFonts w:ascii="Wingdings" w:hAnsi="Wingdings"/>
    </w:rPr>
  </w:style>
  <w:style w:type="character" w:customStyle="1" w:styleId="WW8Num6z0">
    <w:name w:val="WW8Num6z0"/>
    <w:rsid w:val="00F10E8A"/>
    <w:rPr>
      <w:rFonts w:ascii="Symbol" w:hAnsi="Symbol"/>
    </w:rPr>
  </w:style>
  <w:style w:type="character" w:customStyle="1" w:styleId="WW8Num6z2">
    <w:name w:val="WW8Num6z2"/>
    <w:rsid w:val="00F10E8A"/>
    <w:rPr>
      <w:rFonts w:ascii="Wingdings" w:hAnsi="Wingdings"/>
    </w:rPr>
  </w:style>
  <w:style w:type="character" w:customStyle="1" w:styleId="WW8Num7z0">
    <w:name w:val="WW8Num7z0"/>
    <w:rsid w:val="00F10E8A"/>
    <w:rPr>
      <w:rFonts w:ascii="Symbol" w:hAnsi="Symbol"/>
    </w:rPr>
  </w:style>
  <w:style w:type="character" w:customStyle="1" w:styleId="WW8Num7z1">
    <w:name w:val="WW8Num7z1"/>
    <w:rsid w:val="00F10E8A"/>
    <w:rPr>
      <w:rFonts w:ascii="Courier New" w:hAnsi="Courier New" w:cs="Courier New"/>
    </w:rPr>
  </w:style>
  <w:style w:type="character" w:customStyle="1" w:styleId="WW8Num7z2">
    <w:name w:val="WW8Num7z2"/>
    <w:rsid w:val="00F10E8A"/>
    <w:rPr>
      <w:rFonts w:ascii="Wingdings" w:hAnsi="Wingdings"/>
    </w:rPr>
  </w:style>
  <w:style w:type="character" w:customStyle="1" w:styleId="WW8Num9z0">
    <w:name w:val="WW8Num9z0"/>
    <w:rsid w:val="00F10E8A"/>
    <w:rPr>
      <w:rFonts w:ascii="Symbol" w:hAnsi="Symbol"/>
    </w:rPr>
  </w:style>
  <w:style w:type="character" w:customStyle="1" w:styleId="WW8Num9z1">
    <w:name w:val="WW8Num9z1"/>
    <w:rsid w:val="00F10E8A"/>
    <w:rPr>
      <w:rFonts w:ascii="Courier New" w:hAnsi="Courier New" w:cs="Courier New"/>
    </w:rPr>
  </w:style>
  <w:style w:type="character" w:customStyle="1" w:styleId="WW8Num9z2">
    <w:name w:val="WW8Num9z2"/>
    <w:rsid w:val="00F10E8A"/>
    <w:rPr>
      <w:rFonts w:ascii="Wingdings" w:hAnsi="Wingdings"/>
    </w:rPr>
  </w:style>
  <w:style w:type="character" w:customStyle="1" w:styleId="WW8Num10z1">
    <w:name w:val="WW8Num10z1"/>
    <w:rsid w:val="00F10E8A"/>
    <w:rPr>
      <w:rFonts w:ascii="Courier New" w:hAnsi="Courier New" w:cs="Courier New"/>
    </w:rPr>
  </w:style>
  <w:style w:type="character" w:customStyle="1" w:styleId="WW8Num10z2">
    <w:name w:val="WW8Num10z2"/>
    <w:rsid w:val="00F10E8A"/>
    <w:rPr>
      <w:rFonts w:ascii="Wingdings" w:hAnsi="Wingdings"/>
    </w:rPr>
  </w:style>
  <w:style w:type="character" w:customStyle="1" w:styleId="WW8Num10z3">
    <w:name w:val="WW8Num10z3"/>
    <w:rsid w:val="00F10E8A"/>
    <w:rPr>
      <w:rFonts w:ascii="Symbol" w:hAnsi="Symbol"/>
    </w:rPr>
  </w:style>
  <w:style w:type="character" w:customStyle="1" w:styleId="WW8Num11z0">
    <w:name w:val="WW8Num11z0"/>
    <w:rsid w:val="00F10E8A"/>
    <w:rPr>
      <w:rFonts w:ascii="Symbol" w:hAnsi="Symbol"/>
    </w:rPr>
  </w:style>
  <w:style w:type="character" w:customStyle="1" w:styleId="WW8Num11z1">
    <w:name w:val="WW8Num11z1"/>
    <w:rsid w:val="00F10E8A"/>
    <w:rPr>
      <w:rFonts w:ascii="Courier New" w:hAnsi="Courier New" w:cs="Courier New"/>
    </w:rPr>
  </w:style>
  <w:style w:type="character" w:customStyle="1" w:styleId="WW8Num11z2">
    <w:name w:val="WW8Num11z2"/>
    <w:rsid w:val="00F10E8A"/>
    <w:rPr>
      <w:rFonts w:ascii="Wingdings" w:hAnsi="Wingdings"/>
    </w:rPr>
  </w:style>
  <w:style w:type="character" w:customStyle="1" w:styleId="WW8Num12z0">
    <w:name w:val="WW8Num12z0"/>
    <w:rsid w:val="00F10E8A"/>
    <w:rPr>
      <w:rFonts w:ascii="Symbol" w:hAnsi="Symbol"/>
    </w:rPr>
  </w:style>
  <w:style w:type="character" w:customStyle="1" w:styleId="WW8Num12z1">
    <w:name w:val="WW8Num12z1"/>
    <w:rsid w:val="00F10E8A"/>
    <w:rPr>
      <w:rFonts w:ascii="Courier New" w:hAnsi="Courier New" w:cs="Courier New"/>
    </w:rPr>
  </w:style>
  <w:style w:type="character" w:customStyle="1" w:styleId="WW8Num12z2">
    <w:name w:val="WW8Num12z2"/>
    <w:rsid w:val="00F10E8A"/>
    <w:rPr>
      <w:rFonts w:ascii="Wingdings" w:hAnsi="Wingdings"/>
    </w:rPr>
  </w:style>
  <w:style w:type="character" w:customStyle="1" w:styleId="WW8Num14z0">
    <w:name w:val="WW8Num14z0"/>
    <w:rsid w:val="00F10E8A"/>
    <w:rPr>
      <w:rFonts w:ascii="Symbol" w:hAnsi="Symbol"/>
    </w:rPr>
  </w:style>
  <w:style w:type="character" w:customStyle="1" w:styleId="WW8Num14z1">
    <w:name w:val="WW8Num14z1"/>
    <w:rsid w:val="00F10E8A"/>
    <w:rPr>
      <w:rFonts w:ascii="Courier New" w:hAnsi="Courier New" w:cs="Courier New"/>
    </w:rPr>
  </w:style>
  <w:style w:type="character" w:customStyle="1" w:styleId="WW8Num14z2">
    <w:name w:val="WW8Num14z2"/>
    <w:rsid w:val="00F10E8A"/>
    <w:rPr>
      <w:rFonts w:ascii="Wingdings" w:hAnsi="Wingdings"/>
    </w:rPr>
  </w:style>
  <w:style w:type="character" w:customStyle="1" w:styleId="WW8Num17z1">
    <w:name w:val="WW8Num17z1"/>
    <w:rsid w:val="00F10E8A"/>
    <w:rPr>
      <w:rFonts w:ascii="Courier New" w:hAnsi="Courier New" w:cs="Courier New"/>
    </w:rPr>
  </w:style>
  <w:style w:type="character" w:customStyle="1" w:styleId="WW8Num17z2">
    <w:name w:val="WW8Num17z2"/>
    <w:rsid w:val="00F10E8A"/>
    <w:rPr>
      <w:rFonts w:ascii="Wingdings" w:hAnsi="Wingdings"/>
    </w:rPr>
  </w:style>
  <w:style w:type="character" w:customStyle="1" w:styleId="WW8Num17z3">
    <w:name w:val="WW8Num17z3"/>
    <w:rsid w:val="00F10E8A"/>
    <w:rPr>
      <w:rFonts w:ascii="Symbol" w:hAnsi="Symbol"/>
    </w:rPr>
  </w:style>
  <w:style w:type="character" w:customStyle="1" w:styleId="WW8Num18z0">
    <w:name w:val="WW8Num18z0"/>
    <w:rsid w:val="00F10E8A"/>
    <w:rPr>
      <w:rFonts w:ascii="Symbol" w:hAnsi="Symbol"/>
    </w:rPr>
  </w:style>
  <w:style w:type="character" w:customStyle="1" w:styleId="WW8Num18z1">
    <w:name w:val="WW8Num18z1"/>
    <w:rsid w:val="00F10E8A"/>
    <w:rPr>
      <w:rFonts w:ascii="Courier New" w:hAnsi="Courier New" w:cs="Courier New"/>
    </w:rPr>
  </w:style>
  <w:style w:type="character" w:customStyle="1" w:styleId="WW8Num18z2">
    <w:name w:val="WW8Num18z2"/>
    <w:rsid w:val="00F10E8A"/>
    <w:rPr>
      <w:rFonts w:ascii="Wingdings" w:hAnsi="Wingdings"/>
    </w:rPr>
  </w:style>
  <w:style w:type="character" w:customStyle="1" w:styleId="WW8Num19z0">
    <w:name w:val="WW8Num19z0"/>
    <w:rsid w:val="00F10E8A"/>
    <w:rPr>
      <w:rFonts w:ascii="Symbol" w:hAnsi="Symbol"/>
    </w:rPr>
  </w:style>
  <w:style w:type="character" w:customStyle="1" w:styleId="WW8Num19z1">
    <w:name w:val="WW8Num19z1"/>
    <w:rsid w:val="00F10E8A"/>
    <w:rPr>
      <w:rFonts w:ascii="Courier New" w:hAnsi="Courier New" w:cs="Courier New"/>
    </w:rPr>
  </w:style>
  <w:style w:type="character" w:customStyle="1" w:styleId="WW8Num19z2">
    <w:name w:val="WW8Num19z2"/>
    <w:rsid w:val="00F10E8A"/>
    <w:rPr>
      <w:rFonts w:ascii="Wingdings" w:hAnsi="Wingdings"/>
    </w:rPr>
  </w:style>
  <w:style w:type="character" w:customStyle="1" w:styleId="WW8Num20z0">
    <w:name w:val="WW8Num20z0"/>
    <w:rsid w:val="00F10E8A"/>
    <w:rPr>
      <w:rFonts w:ascii="Symbol" w:hAnsi="Symbol"/>
    </w:rPr>
  </w:style>
  <w:style w:type="character" w:customStyle="1" w:styleId="WW8Num20z1">
    <w:name w:val="WW8Num20z1"/>
    <w:rsid w:val="00F10E8A"/>
    <w:rPr>
      <w:rFonts w:ascii="Courier New" w:hAnsi="Courier New" w:cs="Courier New"/>
    </w:rPr>
  </w:style>
  <w:style w:type="character" w:customStyle="1" w:styleId="WW8Num20z2">
    <w:name w:val="WW8Num20z2"/>
    <w:rsid w:val="00F10E8A"/>
    <w:rPr>
      <w:rFonts w:ascii="Wingdings" w:hAnsi="Wingdings"/>
    </w:rPr>
  </w:style>
  <w:style w:type="character" w:customStyle="1" w:styleId="18">
    <w:name w:val="Основной шрифт абзаца1"/>
    <w:rsid w:val="00F10E8A"/>
  </w:style>
  <w:style w:type="character" w:customStyle="1" w:styleId="aff9">
    <w:name w:val="Символ нумерации"/>
    <w:rsid w:val="00F10E8A"/>
  </w:style>
  <w:style w:type="paragraph" w:customStyle="1" w:styleId="19">
    <w:name w:val="Название1"/>
    <w:basedOn w:val="a"/>
    <w:rsid w:val="00F10E8A"/>
    <w:pPr>
      <w:suppressLineNumbers/>
      <w:suppressAutoHyphens/>
      <w:spacing w:before="120" w:after="120" w:line="240" w:lineRule="auto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a">
    <w:name w:val="Указатель1"/>
    <w:basedOn w:val="a"/>
    <w:rsid w:val="00F10E8A"/>
    <w:pPr>
      <w:suppressLineNumbers/>
      <w:suppressAutoHyphens/>
      <w:spacing w:after="0" w:line="240" w:lineRule="auto"/>
    </w:pPr>
    <w:rPr>
      <w:rFonts w:ascii="Arial" w:hAnsi="Arial" w:cs="Tahoma"/>
      <w:sz w:val="24"/>
      <w:szCs w:val="24"/>
      <w:lang w:eastAsia="ar-SA"/>
    </w:rPr>
  </w:style>
  <w:style w:type="paragraph" w:customStyle="1" w:styleId="affa">
    <w:name w:val="Содержимое таблицы"/>
    <w:basedOn w:val="a"/>
    <w:rsid w:val="00F10E8A"/>
    <w:pPr>
      <w:suppressLineNumbers/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affb">
    <w:name w:val="Заголовок таблицы"/>
    <w:basedOn w:val="affa"/>
    <w:rsid w:val="00F10E8A"/>
    <w:pPr>
      <w:jc w:val="center"/>
    </w:pPr>
    <w:rPr>
      <w:b/>
      <w:bCs/>
    </w:rPr>
  </w:style>
  <w:style w:type="paragraph" w:customStyle="1" w:styleId="affc">
    <w:name w:val="Содержимое врезки"/>
    <w:basedOn w:val="a4"/>
    <w:rsid w:val="00F10E8A"/>
    <w:pPr>
      <w:suppressAutoHyphens/>
    </w:pPr>
    <w:rPr>
      <w:rFonts w:ascii="Times New Roman" w:hAnsi="Times New Roman"/>
      <w:lang w:eastAsia="ar-SA"/>
    </w:rPr>
  </w:style>
  <w:style w:type="paragraph" w:customStyle="1" w:styleId="affd">
    <w:name w:val="Знак Знак Знак Знак Знак Знак Знак"/>
    <w:basedOn w:val="a"/>
    <w:rsid w:val="00F10E8A"/>
    <w:pPr>
      <w:spacing w:before="100" w:beforeAutospacing="1" w:after="100" w:afterAutospacing="1" w:line="240" w:lineRule="auto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p40">
    <w:name w:val="p40"/>
    <w:basedOn w:val="a"/>
    <w:rsid w:val="00F10E8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2">
    <w:name w:val="s12"/>
    <w:basedOn w:val="a0"/>
    <w:rsid w:val="00F10E8A"/>
  </w:style>
  <w:style w:type="paragraph" w:customStyle="1" w:styleId="p35">
    <w:name w:val="p35"/>
    <w:basedOn w:val="a"/>
    <w:rsid w:val="00F10E8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9">
    <w:name w:val="p29"/>
    <w:basedOn w:val="a"/>
    <w:rsid w:val="00F10E8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1">
    <w:name w:val="p41"/>
    <w:basedOn w:val="a"/>
    <w:rsid w:val="00F10E8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2">
    <w:name w:val="p42"/>
    <w:basedOn w:val="a"/>
    <w:rsid w:val="00F10E8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3">
    <w:name w:val="p43"/>
    <w:basedOn w:val="a"/>
    <w:rsid w:val="00F10E8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5">
    <w:name w:val="s15"/>
    <w:basedOn w:val="a0"/>
    <w:rsid w:val="00F10E8A"/>
  </w:style>
  <w:style w:type="paragraph" w:customStyle="1" w:styleId="p45">
    <w:name w:val="p45"/>
    <w:basedOn w:val="a"/>
    <w:rsid w:val="00F10E8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">
    <w:name w:val="p5"/>
    <w:basedOn w:val="a"/>
    <w:rsid w:val="001D0B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harChar1CharChar1CharChar">
    <w:name w:val="Char Char Знак Знак1 Char Char1 Знак Знак Char Char"/>
    <w:basedOn w:val="a"/>
    <w:rsid w:val="00073D7B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nospacing">
    <w:name w:val="nospacing"/>
    <w:basedOn w:val="a"/>
    <w:rsid w:val="008000A3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highlight">
    <w:name w:val="highlight"/>
    <w:uiPriority w:val="99"/>
    <w:rsid w:val="00E827FE"/>
    <w:rPr>
      <w:rFonts w:ascii="Times New Roman" w:hAnsi="Times New Roman" w:cs="Times New Roman" w:hint="default"/>
    </w:rPr>
  </w:style>
  <w:style w:type="paragraph" w:customStyle="1" w:styleId="consplusnormal1">
    <w:name w:val="consplusnormal"/>
    <w:basedOn w:val="a"/>
    <w:uiPriority w:val="99"/>
    <w:rsid w:val="00E827FE"/>
    <w:pPr>
      <w:suppressAutoHyphens/>
      <w:spacing w:before="280" w:after="280" w:line="240" w:lineRule="auto"/>
      <w:ind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b">
    <w:name w:val="Обычный1"/>
    <w:uiPriority w:val="99"/>
    <w:rsid w:val="00E827FE"/>
    <w:rPr>
      <w:rFonts w:ascii="Times New Roman" w:hAnsi="Times New Roman"/>
    </w:rPr>
  </w:style>
  <w:style w:type="paragraph" w:customStyle="1" w:styleId="formattext">
    <w:name w:val="formattext"/>
    <w:basedOn w:val="a"/>
    <w:rsid w:val="00EA73F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fe">
    <w:name w:val="Нормальный (таблица)"/>
    <w:basedOn w:val="a"/>
    <w:next w:val="a"/>
    <w:uiPriority w:val="99"/>
    <w:rsid w:val="00EA73F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1c">
    <w:name w:val="Без интервала1"/>
    <w:link w:val="1d"/>
    <w:uiPriority w:val="99"/>
    <w:rsid w:val="00731F21"/>
    <w:rPr>
      <w:rFonts w:cs="Calibri"/>
      <w:sz w:val="22"/>
      <w:szCs w:val="22"/>
    </w:rPr>
  </w:style>
  <w:style w:type="character" w:customStyle="1" w:styleId="1d">
    <w:name w:val="Без интервала1 Знак"/>
    <w:link w:val="1c"/>
    <w:uiPriority w:val="99"/>
    <w:rsid w:val="00731F21"/>
    <w:rPr>
      <w:rFonts w:cs="Calibri"/>
      <w:sz w:val="22"/>
      <w:szCs w:val="22"/>
    </w:rPr>
  </w:style>
  <w:style w:type="paragraph" w:customStyle="1" w:styleId="2a">
    <w:name w:val="Без интервала2"/>
    <w:rsid w:val="001B6039"/>
    <w:rPr>
      <w:rFonts w:ascii="Times New Roman" w:eastAsia="Calibri" w:hAnsi="Times New Roman"/>
      <w:sz w:val="24"/>
      <w:szCs w:val="24"/>
    </w:rPr>
  </w:style>
  <w:style w:type="paragraph" w:customStyle="1" w:styleId="fn2r">
    <w:name w:val="fn2r"/>
    <w:basedOn w:val="a"/>
    <w:rsid w:val="001B60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ff">
    <w:name w:val="Прижатый влево"/>
    <w:basedOn w:val="a"/>
    <w:next w:val="a"/>
    <w:rsid w:val="001B6039"/>
    <w:pPr>
      <w:suppressAutoHyphens/>
      <w:autoSpaceDE w:val="0"/>
      <w:spacing w:after="0" w:line="240" w:lineRule="auto"/>
    </w:pPr>
    <w:rPr>
      <w:rFonts w:ascii="Arial" w:hAnsi="Arial" w:cs="Arial"/>
      <w:sz w:val="24"/>
      <w:szCs w:val="24"/>
      <w:lang w:eastAsia="ar-SA"/>
    </w:rPr>
  </w:style>
  <w:style w:type="paragraph" w:customStyle="1" w:styleId="Style7">
    <w:name w:val="Style7"/>
    <w:basedOn w:val="a"/>
    <w:rsid w:val="001B60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rsid w:val="001B60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9">
    <w:name w:val="Style19"/>
    <w:basedOn w:val="a"/>
    <w:rsid w:val="001B60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5">
    <w:name w:val="Style25"/>
    <w:basedOn w:val="a"/>
    <w:rsid w:val="001B60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46">
    <w:name w:val="Font Style46"/>
    <w:rsid w:val="001B6039"/>
    <w:rPr>
      <w:rFonts w:ascii="Times New Roman" w:hAnsi="Times New Roman" w:cs="Times New Roman" w:hint="default"/>
      <w:sz w:val="22"/>
      <w:szCs w:val="22"/>
    </w:rPr>
  </w:style>
  <w:style w:type="character" w:customStyle="1" w:styleId="FontStyle47">
    <w:name w:val="Font Style47"/>
    <w:rsid w:val="001B6039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48">
    <w:name w:val="Font Style48"/>
    <w:rsid w:val="001B6039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afff0">
    <w:name w:val="Символ сноски"/>
    <w:rsid w:val="001B6039"/>
    <w:rPr>
      <w:vertAlign w:val="superscript"/>
    </w:rPr>
  </w:style>
  <w:style w:type="paragraph" w:customStyle="1" w:styleId="211">
    <w:name w:val="Основной текст 21"/>
    <w:basedOn w:val="a"/>
    <w:rsid w:val="001B6039"/>
    <w:pPr>
      <w:spacing w:after="0" w:line="240" w:lineRule="auto"/>
      <w:ind w:right="5112"/>
      <w:jc w:val="both"/>
    </w:pPr>
    <w:rPr>
      <w:rFonts w:ascii="Times New Roman" w:hAnsi="Times New Roman"/>
      <w:sz w:val="28"/>
      <w:szCs w:val="24"/>
      <w:lang w:eastAsia="ar-SA"/>
    </w:rPr>
  </w:style>
  <w:style w:type="paragraph" w:customStyle="1" w:styleId="312">
    <w:name w:val="Основной текст 31"/>
    <w:basedOn w:val="a"/>
    <w:rsid w:val="001B6039"/>
    <w:pPr>
      <w:spacing w:after="0" w:line="240" w:lineRule="auto"/>
      <w:ind w:right="74"/>
      <w:jc w:val="both"/>
    </w:pPr>
    <w:rPr>
      <w:rFonts w:ascii="Times New Roman" w:hAnsi="Times New Roman"/>
      <w:sz w:val="28"/>
      <w:szCs w:val="24"/>
      <w:lang w:eastAsia="ar-SA"/>
    </w:rPr>
  </w:style>
  <w:style w:type="paragraph" w:customStyle="1" w:styleId="afff1">
    <w:name w:val="Знак"/>
    <w:basedOn w:val="a"/>
    <w:rsid w:val="001B6039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2">
    <w:name w:val="Знак Знак Знак Знак Знак Знак Знак Знак Знак Знак"/>
    <w:basedOn w:val="a"/>
    <w:rsid w:val="001B6039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styleId="HTML">
    <w:name w:val="HTML Preformatted"/>
    <w:basedOn w:val="a"/>
    <w:link w:val="HTML0"/>
    <w:uiPriority w:val="99"/>
    <w:rsid w:val="001B60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1B6039"/>
    <w:rPr>
      <w:rFonts w:ascii="Courier New" w:hAnsi="Courier New" w:cs="Courier New"/>
    </w:rPr>
  </w:style>
  <w:style w:type="paragraph" w:customStyle="1" w:styleId="afff3">
    <w:name w:val="Знак"/>
    <w:basedOn w:val="a"/>
    <w:rsid w:val="001B6039"/>
    <w:pPr>
      <w:spacing w:before="100" w:beforeAutospacing="1" w:after="100" w:afterAutospacing="1" w:line="240" w:lineRule="auto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36">
    <w:name w:val="Знак3 Знак Знак Знак Знак Знак Знак Знак Знак Знак Знак"/>
    <w:basedOn w:val="a"/>
    <w:rsid w:val="001B6039"/>
    <w:pPr>
      <w:spacing w:before="100" w:beforeAutospacing="1" w:after="100" w:afterAutospacing="1" w:line="240" w:lineRule="auto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ConsPlusNormal2">
    <w:name w:val="ConsPlusNormal Знак Знак"/>
    <w:locked/>
    <w:rsid w:val="001B6039"/>
    <w:rPr>
      <w:rFonts w:ascii="Arial" w:hAnsi="Arial" w:cs="Arial"/>
      <w:lang w:val="ru-RU" w:eastAsia="ru-RU" w:bidi="ar-SA"/>
    </w:rPr>
  </w:style>
  <w:style w:type="character" w:customStyle="1" w:styleId="Heading2Char">
    <w:name w:val="Heading 2 Char"/>
    <w:locked/>
    <w:rsid w:val="001B6039"/>
    <w:rPr>
      <w:rFonts w:ascii="Arial" w:hAnsi="Arial" w:cs="Times New Roman"/>
      <w:b/>
      <w:bCs/>
      <w:i/>
      <w:iCs/>
      <w:sz w:val="28"/>
      <w:szCs w:val="28"/>
    </w:rPr>
  </w:style>
  <w:style w:type="character" w:customStyle="1" w:styleId="313">
    <w:name w:val="Заголовок 3 Знак1"/>
    <w:locked/>
    <w:rsid w:val="001B6039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1B6039"/>
    <w:rPr>
      <w:rFonts w:ascii="Cambria" w:hAnsi="Cambria" w:cs="Times New Roman"/>
      <w:i/>
      <w:iCs/>
      <w:color w:val="243F60"/>
      <w:sz w:val="24"/>
      <w:szCs w:val="24"/>
      <w:lang w:val="x-none" w:eastAsia="ru-RU"/>
    </w:rPr>
  </w:style>
  <w:style w:type="character" w:customStyle="1" w:styleId="BodyTextIndent2Char">
    <w:name w:val="Body Text Indent 2 Char"/>
    <w:locked/>
    <w:rsid w:val="001B6039"/>
    <w:rPr>
      <w:rFonts w:ascii="Times New Roman" w:hAnsi="Times New Roman" w:cs="Times New Roman"/>
      <w:sz w:val="20"/>
      <w:szCs w:val="20"/>
    </w:rPr>
  </w:style>
  <w:style w:type="character" w:customStyle="1" w:styleId="BodyText2Char">
    <w:name w:val="Body Text 2 Char"/>
    <w:locked/>
    <w:rsid w:val="001B6039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BodyTextIndent21">
    <w:name w:val="Body Text Indent 21"/>
    <w:basedOn w:val="a"/>
    <w:rsid w:val="001B6039"/>
    <w:pPr>
      <w:widowControl w:val="0"/>
      <w:overflowPunct w:val="0"/>
      <w:autoSpaceDE w:val="0"/>
      <w:autoSpaceDN w:val="0"/>
      <w:adjustRightInd w:val="0"/>
      <w:spacing w:after="0" w:line="360" w:lineRule="auto"/>
      <w:ind w:firstLine="851"/>
      <w:jc w:val="both"/>
    </w:pPr>
    <w:rPr>
      <w:rFonts w:ascii="Times New Roman" w:eastAsia="Calibri" w:hAnsi="Times New Roman"/>
      <w:sz w:val="28"/>
      <w:szCs w:val="20"/>
    </w:rPr>
  </w:style>
  <w:style w:type="paragraph" w:customStyle="1" w:styleId="1e">
    <w:name w:val="Знак1"/>
    <w:basedOn w:val="a"/>
    <w:rsid w:val="001B6039"/>
    <w:pPr>
      <w:spacing w:after="160" w:line="240" w:lineRule="exact"/>
      <w:jc w:val="both"/>
    </w:pPr>
    <w:rPr>
      <w:rFonts w:ascii="Times New Roman" w:eastAsia="Calibri" w:hAnsi="Times New Roman"/>
      <w:sz w:val="24"/>
      <w:szCs w:val="20"/>
      <w:lang w:val="en-US" w:eastAsia="en-US"/>
    </w:rPr>
  </w:style>
  <w:style w:type="paragraph" w:customStyle="1" w:styleId="afff4">
    <w:name w:val="Знак Знак Знак Знак Знак Знак"/>
    <w:basedOn w:val="a"/>
    <w:rsid w:val="001B6039"/>
    <w:pPr>
      <w:spacing w:before="100" w:beforeAutospacing="1" w:after="100" w:afterAutospacing="1" w:line="240" w:lineRule="auto"/>
      <w:jc w:val="both"/>
    </w:pPr>
    <w:rPr>
      <w:rFonts w:ascii="Tahoma" w:eastAsia="Calibri" w:hAnsi="Tahoma" w:cs="Tahoma"/>
      <w:sz w:val="20"/>
      <w:szCs w:val="20"/>
      <w:lang w:val="en-US" w:eastAsia="en-US"/>
    </w:rPr>
  </w:style>
  <w:style w:type="paragraph" w:customStyle="1" w:styleId="afff5">
    <w:name w:val="Знак Знак Знак Знак Знак Знак Знак Знак Знак Знак"/>
    <w:basedOn w:val="a"/>
    <w:rsid w:val="001B6039"/>
    <w:pPr>
      <w:spacing w:before="100" w:beforeAutospacing="1" w:after="100" w:afterAutospacing="1" w:line="240" w:lineRule="auto"/>
    </w:pPr>
    <w:rPr>
      <w:rFonts w:ascii="Tahoma" w:eastAsia="Calibri" w:hAnsi="Tahoma"/>
      <w:sz w:val="20"/>
      <w:szCs w:val="20"/>
      <w:lang w:val="en-US" w:eastAsia="en-US"/>
    </w:rPr>
  </w:style>
  <w:style w:type="paragraph" w:customStyle="1" w:styleId="2b">
    <w:name w:val="Знак2"/>
    <w:basedOn w:val="a"/>
    <w:rsid w:val="001B6039"/>
    <w:pPr>
      <w:spacing w:before="100" w:beforeAutospacing="1" w:after="100" w:afterAutospacing="1" w:line="240" w:lineRule="auto"/>
      <w:jc w:val="both"/>
    </w:pPr>
    <w:rPr>
      <w:rFonts w:ascii="Tahoma" w:eastAsia="Calibri" w:hAnsi="Tahoma" w:cs="Tahoma"/>
      <w:sz w:val="20"/>
      <w:szCs w:val="20"/>
      <w:lang w:val="en-US" w:eastAsia="en-US"/>
    </w:rPr>
  </w:style>
  <w:style w:type="paragraph" w:customStyle="1" w:styleId="37">
    <w:name w:val="Знак3 Знак Знак Знак Знак Знак Знак Знак Знак Знак Знак"/>
    <w:basedOn w:val="a"/>
    <w:rsid w:val="001B6039"/>
    <w:pPr>
      <w:spacing w:before="100" w:beforeAutospacing="1" w:after="100" w:afterAutospacing="1" w:line="240" w:lineRule="auto"/>
      <w:jc w:val="both"/>
    </w:pPr>
    <w:rPr>
      <w:rFonts w:ascii="Tahoma" w:eastAsia="Calibri" w:hAnsi="Tahoma"/>
      <w:sz w:val="20"/>
      <w:szCs w:val="20"/>
      <w:lang w:val="en-US" w:eastAsia="en-US"/>
    </w:rPr>
  </w:style>
  <w:style w:type="paragraph" w:customStyle="1" w:styleId="1f">
    <w:name w:val="Абзац списка1"/>
    <w:basedOn w:val="a"/>
    <w:rsid w:val="001B6039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</w:rPr>
  </w:style>
  <w:style w:type="character" w:customStyle="1" w:styleId="FontStyle14">
    <w:name w:val="Font Style14"/>
    <w:rsid w:val="00396BA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3">
    <w:name w:val="Font Style13"/>
    <w:rsid w:val="000202BA"/>
    <w:rPr>
      <w:rFonts w:ascii="Times New Roman" w:hAnsi="Times New Roman" w:cs="Times New Roman"/>
      <w:b/>
      <w:bCs/>
      <w:sz w:val="26"/>
      <w:szCs w:val="26"/>
    </w:rPr>
  </w:style>
  <w:style w:type="paragraph" w:customStyle="1" w:styleId="Style8">
    <w:name w:val="Style8"/>
    <w:basedOn w:val="a"/>
    <w:rsid w:val="000202B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0202BA"/>
    <w:pPr>
      <w:widowControl w:val="0"/>
      <w:autoSpaceDE w:val="0"/>
      <w:autoSpaceDN w:val="0"/>
      <w:adjustRightInd w:val="0"/>
      <w:spacing w:after="0" w:line="342" w:lineRule="exact"/>
      <w:ind w:firstLine="691"/>
      <w:jc w:val="both"/>
    </w:pPr>
    <w:rPr>
      <w:rFonts w:ascii="Times New Roman" w:hAnsi="Times New Roman"/>
      <w:sz w:val="24"/>
      <w:szCs w:val="24"/>
    </w:rPr>
  </w:style>
  <w:style w:type="character" w:customStyle="1" w:styleId="s4">
    <w:name w:val="s4"/>
    <w:rsid w:val="000202BA"/>
  </w:style>
  <w:style w:type="paragraph" w:customStyle="1" w:styleId="p44">
    <w:name w:val="p44"/>
    <w:basedOn w:val="a"/>
    <w:rsid w:val="000202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5">
    <w:name w:val="s5"/>
    <w:rsid w:val="000202BA"/>
  </w:style>
  <w:style w:type="paragraph" w:customStyle="1" w:styleId="p46">
    <w:name w:val="p46"/>
    <w:basedOn w:val="a"/>
    <w:rsid w:val="000202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7">
    <w:name w:val="p47"/>
    <w:basedOn w:val="a"/>
    <w:rsid w:val="000202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3">
    <w:name w:val="p53"/>
    <w:basedOn w:val="a"/>
    <w:rsid w:val="000202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6">
    <w:name w:val="s6"/>
    <w:rsid w:val="000202BA"/>
  </w:style>
  <w:style w:type="paragraph" w:customStyle="1" w:styleId="p54">
    <w:name w:val="p54"/>
    <w:basedOn w:val="a"/>
    <w:rsid w:val="000202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5">
    <w:name w:val="p55"/>
    <w:basedOn w:val="a"/>
    <w:rsid w:val="000202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6">
    <w:name w:val="p56"/>
    <w:basedOn w:val="a"/>
    <w:rsid w:val="000202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7">
    <w:name w:val="p57"/>
    <w:basedOn w:val="a"/>
    <w:rsid w:val="000202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WW8Num2z3">
    <w:name w:val="WW8Num2z3"/>
    <w:rsid w:val="00A02A17"/>
  </w:style>
  <w:style w:type="character" w:customStyle="1" w:styleId="WW8Num2z4">
    <w:name w:val="WW8Num2z4"/>
    <w:rsid w:val="00A02A17"/>
  </w:style>
  <w:style w:type="character" w:customStyle="1" w:styleId="WW8Num2z5">
    <w:name w:val="WW8Num2z5"/>
    <w:rsid w:val="00A02A17"/>
  </w:style>
  <w:style w:type="character" w:customStyle="1" w:styleId="WW8Num2z6">
    <w:name w:val="WW8Num2z6"/>
    <w:rsid w:val="00A02A17"/>
  </w:style>
  <w:style w:type="character" w:customStyle="1" w:styleId="WW8Num2z7">
    <w:name w:val="WW8Num2z7"/>
    <w:rsid w:val="00A02A17"/>
  </w:style>
  <w:style w:type="character" w:customStyle="1" w:styleId="WW8Num2z8">
    <w:name w:val="WW8Num2z8"/>
    <w:rsid w:val="00A02A17"/>
  </w:style>
  <w:style w:type="character" w:customStyle="1" w:styleId="WW8Num4z3">
    <w:name w:val="WW8Num4z3"/>
    <w:rsid w:val="00A02A17"/>
  </w:style>
  <w:style w:type="character" w:customStyle="1" w:styleId="WW8Num4z4">
    <w:name w:val="WW8Num4z4"/>
    <w:rsid w:val="00A02A17"/>
  </w:style>
  <w:style w:type="character" w:customStyle="1" w:styleId="WW8Num4z5">
    <w:name w:val="WW8Num4z5"/>
    <w:rsid w:val="00A02A17"/>
  </w:style>
  <w:style w:type="character" w:customStyle="1" w:styleId="WW8Num4z6">
    <w:name w:val="WW8Num4z6"/>
    <w:rsid w:val="00A02A17"/>
  </w:style>
  <w:style w:type="character" w:customStyle="1" w:styleId="WW8Num4z7">
    <w:name w:val="WW8Num4z7"/>
    <w:rsid w:val="00A02A17"/>
  </w:style>
  <w:style w:type="character" w:customStyle="1" w:styleId="WW8Num4z8">
    <w:name w:val="WW8Num4z8"/>
    <w:rsid w:val="00A02A17"/>
  </w:style>
  <w:style w:type="character" w:customStyle="1" w:styleId="WW8Num3z3">
    <w:name w:val="WW8Num3z3"/>
    <w:rsid w:val="00A02A17"/>
  </w:style>
  <w:style w:type="character" w:customStyle="1" w:styleId="WW8Num3z4">
    <w:name w:val="WW8Num3z4"/>
    <w:rsid w:val="00A02A17"/>
  </w:style>
  <w:style w:type="character" w:customStyle="1" w:styleId="WW8Num3z5">
    <w:name w:val="WW8Num3z5"/>
    <w:rsid w:val="00A02A17"/>
  </w:style>
  <w:style w:type="character" w:customStyle="1" w:styleId="WW8Num3z6">
    <w:name w:val="WW8Num3z6"/>
    <w:rsid w:val="00A02A17"/>
  </w:style>
  <w:style w:type="character" w:customStyle="1" w:styleId="WW8Num3z7">
    <w:name w:val="WW8Num3z7"/>
    <w:rsid w:val="00A02A17"/>
  </w:style>
  <w:style w:type="character" w:customStyle="1" w:styleId="WW8Num3z8">
    <w:name w:val="WW8Num3z8"/>
    <w:rsid w:val="00A02A17"/>
  </w:style>
  <w:style w:type="character" w:customStyle="1" w:styleId="A00">
    <w:name w:val="A0"/>
    <w:rsid w:val="00A02A17"/>
    <w:rPr>
      <w:color w:val="000000"/>
      <w:sz w:val="32"/>
    </w:rPr>
  </w:style>
  <w:style w:type="paragraph" w:styleId="afff6">
    <w:name w:val="List"/>
    <w:basedOn w:val="a4"/>
    <w:rsid w:val="00A02A17"/>
    <w:pPr>
      <w:suppressAutoHyphens/>
      <w:spacing w:after="140" w:line="288" w:lineRule="auto"/>
    </w:pPr>
    <w:rPr>
      <w:rFonts w:ascii="Times New Roman" w:hAnsi="Times New Roman" w:cs="Mangal"/>
      <w:lang w:val="ru-RU" w:eastAsia="zh-CN"/>
    </w:rPr>
  </w:style>
  <w:style w:type="paragraph" w:customStyle="1" w:styleId="msonormalcxspmiddle">
    <w:name w:val="msonormalcxspmiddle"/>
    <w:basedOn w:val="a"/>
    <w:rsid w:val="00A02A17"/>
    <w:pPr>
      <w:suppressAutoHyphens/>
      <w:spacing w:before="280" w:after="280" w:line="240" w:lineRule="auto"/>
      <w:ind w:firstLine="567"/>
    </w:pPr>
    <w:rPr>
      <w:rFonts w:ascii="Times New Roman" w:hAnsi="Times New Roman"/>
      <w:sz w:val="24"/>
      <w:szCs w:val="24"/>
      <w:lang w:eastAsia="zh-CN"/>
    </w:rPr>
  </w:style>
  <w:style w:type="paragraph" w:customStyle="1" w:styleId="formattexttopleveltext">
    <w:name w:val="formattext topleveltext"/>
    <w:basedOn w:val="a"/>
    <w:rsid w:val="00A02A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BB2E47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BB2E47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5">
    <w:name w:val="xl65"/>
    <w:basedOn w:val="a"/>
    <w:rsid w:val="00BB2E4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66">
    <w:name w:val="xl66"/>
    <w:basedOn w:val="a"/>
    <w:rsid w:val="00BB2E4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67">
    <w:name w:val="xl67"/>
    <w:basedOn w:val="a"/>
    <w:rsid w:val="00BB2E47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68">
    <w:name w:val="xl68"/>
    <w:basedOn w:val="a"/>
    <w:rsid w:val="00BB2E47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70">
    <w:name w:val="xl70"/>
    <w:basedOn w:val="a"/>
    <w:rsid w:val="00BB2E47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71">
    <w:name w:val="xl71"/>
    <w:basedOn w:val="a"/>
    <w:rsid w:val="00BB2E47"/>
    <w:pPr>
      <w:spacing w:before="100" w:beforeAutospacing="1" w:after="100" w:afterAutospacing="1" w:line="240" w:lineRule="auto"/>
    </w:pPr>
    <w:rPr>
      <w:rFonts w:ascii="Arial CYR" w:hAnsi="Arial CYR" w:cs="Arial CYR"/>
      <w:sz w:val="16"/>
      <w:szCs w:val="16"/>
    </w:rPr>
  </w:style>
  <w:style w:type="paragraph" w:customStyle="1" w:styleId="xl72">
    <w:name w:val="xl72"/>
    <w:basedOn w:val="a"/>
    <w:rsid w:val="00BB2E47"/>
    <w:pPr>
      <w:spacing w:before="100" w:beforeAutospacing="1" w:after="100" w:afterAutospacing="1" w:line="240" w:lineRule="auto"/>
    </w:pPr>
    <w:rPr>
      <w:rFonts w:ascii="Arial CYR" w:hAnsi="Arial CYR" w:cs="Arial CYR"/>
      <w:sz w:val="16"/>
      <w:szCs w:val="16"/>
    </w:rPr>
  </w:style>
  <w:style w:type="paragraph" w:customStyle="1" w:styleId="xl73">
    <w:name w:val="xl73"/>
    <w:basedOn w:val="a"/>
    <w:rsid w:val="00BB2E47"/>
    <w:pPr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74">
    <w:name w:val="xl74"/>
    <w:basedOn w:val="a"/>
    <w:rsid w:val="00BB2E47"/>
    <w:pPr>
      <w:spacing w:before="100" w:beforeAutospacing="1" w:after="100" w:afterAutospacing="1" w:line="240" w:lineRule="auto"/>
    </w:pPr>
    <w:rPr>
      <w:rFonts w:ascii="Arial CYR" w:hAnsi="Arial CYR" w:cs="Arial CYR"/>
      <w:sz w:val="16"/>
      <w:szCs w:val="16"/>
    </w:rPr>
  </w:style>
  <w:style w:type="paragraph" w:customStyle="1" w:styleId="xl75">
    <w:name w:val="xl75"/>
    <w:basedOn w:val="a"/>
    <w:rsid w:val="00BB2E47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6">
    <w:name w:val="xl76"/>
    <w:basedOn w:val="a"/>
    <w:rsid w:val="00BB2E47"/>
    <w:pPr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77">
    <w:name w:val="xl77"/>
    <w:basedOn w:val="a"/>
    <w:rsid w:val="00BB2E4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78">
    <w:name w:val="xl78"/>
    <w:basedOn w:val="a"/>
    <w:rsid w:val="00BB2E47"/>
    <w:pPr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79">
    <w:name w:val="xl79"/>
    <w:basedOn w:val="a"/>
    <w:rsid w:val="00BB2E4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80">
    <w:name w:val="xl80"/>
    <w:basedOn w:val="a"/>
    <w:rsid w:val="00BB2E47"/>
    <w:pPr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81">
    <w:name w:val="xl81"/>
    <w:basedOn w:val="a"/>
    <w:rsid w:val="00BB2E4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82">
    <w:name w:val="xl82"/>
    <w:basedOn w:val="a"/>
    <w:rsid w:val="00BB2E4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83">
    <w:name w:val="xl83"/>
    <w:basedOn w:val="a"/>
    <w:rsid w:val="00BB2E47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84">
    <w:name w:val="xl84"/>
    <w:basedOn w:val="a"/>
    <w:rsid w:val="00BB2E4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85">
    <w:name w:val="xl85"/>
    <w:basedOn w:val="a"/>
    <w:rsid w:val="00BB2E4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86">
    <w:name w:val="xl86"/>
    <w:basedOn w:val="a"/>
    <w:rsid w:val="00BB2E47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87">
    <w:name w:val="xl87"/>
    <w:basedOn w:val="a"/>
    <w:rsid w:val="00BB2E47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88">
    <w:name w:val="xl88"/>
    <w:basedOn w:val="a"/>
    <w:rsid w:val="00BB2E4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89">
    <w:name w:val="xl89"/>
    <w:basedOn w:val="a"/>
    <w:rsid w:val="00BB2E47"/>
    <w:pPr>
      <w:pBdr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90">
    <w:name w:val="xl90"/>
    <w:basedOn w:val="a"/>
    <w:rsid w:val="00BB2E47"/>
    <w:pPr>
      <w:pBdr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91">
    <w:name w:val="xl91"/>
    <w:basedOn w:val="a"/>
    <w:rsid w:val="00BB2E47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92">
    <w:name w:val="xl92"/>
    <w:basedOn w:val="a"/>
    <w:rsid w:val="00BB2E47"/>
    <w:pPr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93">
    <w:name w:val="xl93"/>
    <w:basedOn w:val="a"/>
    <w:rsid w:val="00BB2E47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94">
    <w:name w:val="xl94"/>
    <w:basedOn w:val="a"/>
    <w:rsid w:val="00BB2E47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95">
    <w:name w:val="xl95"/>
    <w:basedOn w:val="a"/>
    <w:rsid w:val="00BB2E47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96">
    <w:name w:val="xl96"/>
    <w:basedOn w:val="a"/>
    <w:rsid w:val="00BB2E4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97">
    <w:name w:val="xl97"/>
    <w:basedOn w:val="a"/>
    <w:rsid w:val="00BB2E47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98">
    <w:name w:val="xl98"/>
    <w:basedOn w:val="a"/>
    <w:rsid w:val="00BB2E47"/>
    <w:pPr>
      <w:pBdr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99">
    <w:name w:val="xl99"/>
    <w:basedOn w:val="a"/>
    <w:rsid w:val="00BB2E47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00">
    <w:name w:val="xl100"/>
    <w:basedOn w:val="a"/>
    <w:rsid w:val="00BB2E47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01">
    <w:name w:val="xl101"/>
    <w:basedOn w:val="a"/>
    <w:rsid w:val="00BB2E47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02">
    <w:name w:val="xl102"/>
    <w:basedOn w:val="a"/>
    <w:rsid w:val="00BB2E47"/>
    <w:pPr>
      <w:pBdr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03">
    <w:name w:val="xl103"/>
    <w:basedOn w:val="a"/>
    <w:rsid w:val="00BB2E4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04">
    <w:name w:val="xl104"/>
    <w:basedOn w:val="a"/>
    <w:rsid w:val="00BB2E47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05">
    <w:name w:val="xl105"/>
    <w:basedOn w:val="a"/>
    <w:rsid w:val="00BB2E4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06">
    <w:name w:val="xl106"/>
    <w:basedOn w:val="a"/>
    <w:rsid w:val="00BB2E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07">
    <w:name w:val="xl107"/>
    <w:basedOn w:val="a"/>
    <w:rsid w:val="00BB2E4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08">
    <w:name w:val="xl108"/>
    <w:basedOn w:val="a"/>
    <w:rsid w:val="00BB2E4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09">
    <w:name w:val="xl109"/>
    <w:basedOn w:val="a"/>
    <w:rsid w:val="00BB2E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10">
    <w:name w:val="xl110"/>
    <w:basedOn w:val="a"/>
    <w:rsid w:val="00BB2E4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11">
    <w:name w:val="xl111"/>
    <w:basedOn w:val="a"/>
    <w:rsid w:val="00BB2E47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12">
    <w:name w:val="xl112"/>
    <w:basedOn w:val="a"/>
    <w:rsid w:val="00BB2E47"/>
    <w:pPr>
      <w:pBdr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13">
    <w:name w:val="xl113"/>
    <w:basedOn w:val="a"/>
    <w:rsid w:val="00BB2E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14">
    <w:name w:val="xl114"/>
    <w:basedOn w:val="a"/>
    <w:rsid w:val="00BB2E4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115">
    <w:name w:val="xl115"/>
    <w:basedOn w:val="a"/>
    <w:rsid w:val="00BB2E4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116">
    <w:name w:val="xl116"/>
    <w:basedOn w:val="a"/>
    <w:rsid w:val="00BB2E47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117">
    <w:name w:val="xl117"/>
    <w:basedOn w:val="a"/>
    <w:rsid w:val="00BB2E47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118">
    <w:name w:val="xl118"/>
    <w:basedOn w:val="a"/>
    <w:rsid w:val="00BB2E47"/>
    <w:pPr>
      <w:pBdr>
        <w:lef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119">
    <w:name w:val="xl119"/>
    <w:basedOn w:val="a"/>
    <w:rsid w:val="00BB2E4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120">
    <w:name w:val="xl120"/>
    <w:basedOn w:val="a"/>
    <w:rsid w:val="00BB2E4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21">
    <w:name w:val="xl121"/>
    <w:basedOn w:val="a"/>
    <w:rsid w:val="00BB2E47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122">
    <w:name w:val="xl122"/>
    <w:basedOn w:val="a"/>
    <w:rsid w:val="00BB2E47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123">
    <w:name w:val="xl123"/>
    <w:basedOn w:val="a"/>
    <w:rsid w:val="00BB2E4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24">
    <w:name w:val="xl124"/>
    <w:basedOn w:val="a"/>
    <w:rsid w:val="00BB2E4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25">
    <w:name w:val="xl125"/>
    <w:basedOn w:val="a"/>
    <w:rsid w:val="00BB2E47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26">
    <w:name w:val="xl126"/>
    <w:basedOn w:val="a"/>
    <w:rsid w:val="00BB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7">
    <w:name w:val="xl127"/>
    <w:basedOn w:val="a"/>
    <w:rsid w:val="00BB2E47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28">
    <w:name w:val="xl128"/>
    <w:basedOn w:val="a"/>
    <w:rsid w:val="00BB2E4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29">
    <w:name w:val="xl129"/>
    <w:basedOn w:val="a"/>
    <w:rsid w:val="00BB2E4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30">
    <w:name w:val="xl130"/>
    <w:basedOn w:val="a"/>
    <w:rsid w:val="00BB2E4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131">
    <w:name w:val="xl131"/>
    <w:basedOn w:val="a"/>
    <w:rsid w:val="00BB2E47"/>
    <w:pPr>
      <w:pBdr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32">
    <w:name w:val="xl132"/>
    <w:basedOn w:val="a"/>
    <w:rsid w:val="00BB2E4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33">
    <w:name w:val="xl133"/>
    <w:basedOn w:val="a"/>
    <w:rsid w:val="00BB2E4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34">
    <w:name w:val="xl134"/>
    <w:basedOn w:val="a"/>
    <w:rsid w:val="00BB2E47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135">
    <w:name w:val="xl135"/>
    <w:basedOn w:val="a"/>
    <w:rsid w:val="00BB2E47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136">
    <w:name w:val="xl136"/>
    <w:basedOn w:val="a"/>
    <w:rsid w:val="00BB2E4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37">
    <w:name w:val="xl137"/>
    <w:basedOn w:val="a"/>
    <w:rsid w:val="00BB2E47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38">
    <w:name w:val="xl138"/>
    <w:basedOn w:val="a"/>
    <w:rsid w:val="00BB2E4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39">
    <w:name w:val="xl139"/>
    <w:basedOn w:val="a"/>
    <w:rsid w:val="00BB2E47"/>
    <w:pPr>
      <w:pBdr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140">
    <w:name w:val="xl140"/>
    <w:basedOn w:val="a"/>
    <w:rsid w:val="00BB2E4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141">
    <w:name w:val="xl141"/>
    <w:basedOn w:val="a"/>
    <w:rsid w:val="00BB2E4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142">
    <w:name w:val="xl142"/>
    <w:basedOn w:val="a"/>
    <w:rsid w:val="00BB2E47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43">
    <w:name w:val="xl143"/>
    <w:basedOn w:val="a"/>
    <w:rsid w:val="00BB2E4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44">
    <w:name w:val="xl144"/>
    <w:basedOn w:val="a"/>
    <w:rsid w:val="00BB2E47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145">
    <w:name w:val="xl145"/>
    <w:basedOn w:val="a"/>
    <w:rsid w:val="00BB2E47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146">
    <w:name w:val="xl146"/>
    <w:basedOn w:val="a"/>
    <w:rsid w:val="00BB2E47"/>
    <w:pPr>
      <w:pBdr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47">
    <w:name w:val="xl147"/>
    <w:basedOn w:val="a"/>
    <w:rsid w:val="00BB2E47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48">
    <w:name w:val="xl148"/>
    <w:basedOn w:val="a"/>
    <w:rsid w:val="00BB2E47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49">
    <w:name w:val="xl149"/>
    <w:basedOn w:val="a"/>
    <w:rsid w:val="00BB2E47"/>
    <w:pPr>
      <w:pBdr>
        <w:left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150">
    <w:name w:val="xl150"/>
    <w:basedOn w:val="a"/>
    <w:rsid w:val="00BB2E47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151">
    <w:name w:val="xl151"/>
    <w:basedOn w:val="a"/>
    <w:rsid w:val="00BB2E47"/>
    <w:pPr>
      <w:pBdr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52">
    <w:name w:val="xl152"/>
    <w:basedOn w:val="a"/>
    <w:rsid w:val="00BB2E47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53">
    <w:name w:val="xl153"/>
    <w:basedOn w:val="a"/>
    <w:rsid w:val="00BB2E47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54">
    <w:name w:val="xl154"/>
    <w:basedOn w:val="a"/>
    <w:rsid w:val="00BB2E4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55">
    <w:name w:val="xl155"/>
    <w:basedOn w:val="a"/>
    <w:rsid w:val="00BB2E4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56">
    <w:name w:val="xl156"/>
    <w:basedOn w:val="a"/>
    <w:rsid w:val="00BB2E4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57">
    <w:name w:val="xl157"/>
    <w:basedOn w:val="a"/>
    <w:rsid w:val="00BB2E47"/>
    <w:pPr>
      <w:spacing w:before="100" w:beforeAutospacing="1" w:after="100" w:afterAutospacing="1" w:line="240" w:lineRule="auto"/>
      <w:jc w:val="center"/>
    </w:pPr>
    <w:rPr>
      <w:rFonts w:ascii="Arial CYR" w:hAnsi="Arial CYR" w:cs="Arial CYR"/>
      <w:b/>
      <w:bCs/>
    </w:rPr>
  </w:style>
  <w:style w:type="paragraph" w:customStyle="1" w:styleId="xl158">
    <w:name w:val="xl158"/>
    <w:basedOn w:val="a"/>
    <w:rsid w:val="00BB2E4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159">
    <w:name w:val="xl159"/>
    <w:basedOn w:val="a"/>
    <w:rsid w:val="00BB2E47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60">
    <w:name w:val="xl160"/>
    <w:basedOn w:val="a"/>
    <w:rsid w:val="00BB2E47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61">
    <w:name w:val="xl161"/>
    <w:basedOn w:val="a"/>
    <w:rsid w:val="00BB2E47"/>
    <w:pPr>
      <w:pBdr>
        <w:top w:val="single" w:sz="4" w:space="0" w:color="auto"/>
        <w:left w:val="dotted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62">
    <w:name w:val="xl162"/>
    <w:basedOn w:val="a"/>
    <w:rsid w:val="00BB2E47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63">
    <w:name w:val="xl163"/>
    <w:basedOn w:val="a"/>
    <w:rsid w:val="00BB2E47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164">
    <w:name w:val="xl164"/>
    <w:basedOn w:val="a"/>
    <w:rsid w:val="00BB2E47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65">
    <w:name w:val="xl165"/>
    <w:basedOn w:val="a"/>
    <w:rsid w:val="00BB2E4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99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66">
    <w:name w:val="xl166"/>
    <w:basedOn w:val="a"/>
    <w:rsid w:val="00BB2E4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167">
    <w:name w:val="xl167"/>
    <w:basedOn w:val="a"/>
    <w:rsid w:val="00BB2E4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 CYR" w:hAnsi="Arial CYR" w:cs="Arial CYR"/>
      <w:sz w:val="16"/>
      <w:szCs w:val="16"/>
    </w:rPr>
  </w:style>
  <w:style w:type="paragraph" w:customStyle="1" w:styleId="xl168">
    <w:name w:val="xl168"/>
    <w:basedOn w:val="a"/>
    <w:rsid w:val="00BB2E47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69">
    <w:name w:val="xl169"/>
    <w:basedOn w:val="a"/>
    <w:rsid w:val="00BB2E47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auto" w:fill="CCFFCC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170">
    <w:name w:val="xl170"/>
    <w:basedOn w:val="a"/>
    <w:rsid w:val="00BB2E47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171">
    <w:name w:val="xl171"/>
    <w:basedOn w:val="a"/>
    <w:rsid w:val="00BB2E47"/>
    <w:pPr>
      <w:pBdr>
        <w:top w:val="single" w:sz="4" w:space="0" w:color="auto"/>
        <w:left w:val="single" w:sz="4" w:space="0" w:color="auto"/>
        <w:bottom w:val="single" w:sz="4" w:space="0" w:color="auto"/>
      </w:pBdr>
      <w:shd w:val="pct25" w:color="auto" w:fill="CCFFCC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72">
    <w:name w:val="xl172"/>
    <w:basedOn w:val="a"/>
    <w:rsid w:val="00BB2E47"/>
    <w:pPr>
      <w:pBdr>
        <w:bottom w:val="single" w:sz="4" w:space="0" w:color="auto"/>
        <w:right w:val="single" w:sz="4" w:space="0" w:color="auto"/>
      </w:pBdr>
      <w:shd w:val="pct25" w:color="auto" w:fill="CCFFCC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73">
    <w:name w:val="xl173"/>
    <w:basedOn w:val="a"/>
    <w:rsid w:val="00BB2E4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74">
    <w:name w:val="xl174"/>
    <w:basedOn w:val="a"/>
    <w:rsid w:val="00BB2E47"/>
    <w:pPr>
      <w:spacing w:before="100" w:beforeAutospacing="1" w:after="100" w:afterAutospacing="1" w:line="240" w:lineRule="auto"/>
      <w:jc w:val="center"/>
    </w:pPr>
    <w:rPr>
      <w:rFonts w:ascii="Arial CYR" w:hAnsi="Arial CYR" w:cs="Arial CYR"/>
      <w:b/>
      <w:bCs/>
    </w:rPr>
  </w:style>
  <w:style w:type="paragraph" w:customStyle="1" w:styleId="xl175">
    <w:name w:val="xl175"/>
    <w:basedOn w:val="a"/>
    <w:rsid w:val="00BB2E47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b/>
      <w:bCs/>
    </w:rPr>
  </w:style>
  <w:style w:type="paragraph" w:customStyle="1" w:styleId="xl176">
    <w:name w:val="xl176"/>
    <w:basedOn w:val="a"/>
    <w:rsid w:val="00BB2E47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 CYR" w:hAnsi="Arial CYR" w:cs="Arial CYR"/>
      <w:sz w:val="16"/>
      <w:szCs w:val="16"/>
    </w:rPr>
  </w:style>
  <w:style w:type="paragraph" w:customStyle="1" w:styleId="xl177">
    <w:name w:val="xl177"/>
    <w:basedOn w:val="a"/>
    <w:rsid w:val="00BB2E47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auto" w:fill="CCFFCC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78">
    <w:name w:val="xl178"/>
    <w:basedOn w:val="a"/>
    <w:rsid w:val="00BB2E47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auto" w:fill="CCFFCC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79">
    <w:name w:val="xl179"/>
    <w:basedOn w:val="a"/>
    <w:rsid w:val="00BB2E47"/>
    <w:pPr>
      <w:pBdr>
        <w:left w:val="single" w:sz="4" w:space="0" w:color="auto"/>
        <w:bottom w:val="single" w:sz="4" w:space="0" w:color="auto"/>
      </w:pBdr>
      <w:shd w:val="pct25" w:color="auto" w:fill="auto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180">
    <w:name w:val="xl180"/>
    <w:basedOn w:val="a"/>
    <w:rsid w:val="00BB2E47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auto" w:fill="auto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181">
    <w:name w:val="xl181"/>
    <w:basedOn w:val="a"/>
    <w:rsid w:val="00BB2E47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hd w:val="pct25" w:color="auto" w:fill="auto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82">
    <w:name w:val="xl182"/>
    <w:basedOn w:val="a"/>
    <w:rsid w:val="00BB2E47"/>
    <w:pPr>
      <w:pBdr>
        <w:bottom w:val="single" w:sz="4" w:space="0" w:color="auto"/>
        <w:right w:val="single" w:sz="4" w:space="0" w:color="auto"/>
      </w:pBdr>
      <w:shd w:val="pct25" w:color="auto" w:fill="auto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83">
    <w:name w:val="xl183"/>
    <w:basedOn w:val="a"/>
    <w:rsid w:val="00BB2E47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auto" w:fill="auto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84">
    <w:name w:val="xl184"/>
    <w:basedOn w:val="a"/>
    <w:rsid w:val="00BB2E47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auto" w:fill="CCFFCC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185">
    <w:name w:val="xl185"/>
    <w:basedOn w:val="a"/>
    <w:rsid w:val="00BB2E47"/>
    <w:pPr>
      <w:pBdr>
        <w:top w:val="single" w:sz="4" w:space="0" w:color="auto"/>
        <w:left w:val="dotted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86">
    <w:name w:val="xl186"/>
    <w:basedOn w:val="a"/>
    <w:rsid w:val="00BB2E4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87">
    <w:name w:val="xl187"/>
    <w:basedOn w:val="a"/>
    <w:rsid w:val="00BB2E4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88">
    <w:name w:val="xl188"/>
    <w:basedOn w:val="a"/>
    <w:rsid w:val="00BB2E47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189">
    <w:name w:val="xl189"/>
    <w:basedOn w:val="a"/>
    <w:rsid w:val="00BB2E47"/>
    <w:pPr>
      <w:pBdr>
        <w:top w:val="single" w:sz="4" w:space="0" w:color="auto"/>
        <w:bottom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190">
    <w:name w:val="xl190"/>
    <w:basedOn w:val="a"/>
    <w:rsid w:val="00BB2E47"/>
    <w:pPr>
      <w:pBdr>
        <w:top w:val="single" w:sz="4" w:space="0" w:color="auto"/>
        <w:bottom w:val="single" w:sz="4" w:space="0" w:color="auto"/>
        <w:right w:val="dotted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191">
    <w:name w:val="xl191"/>
    <w:basedOn w:val="a"/>
    <w:rsid w:val="00BB2E47"/>
    <w:pPr>
      <w:pBdr>
        <w:top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92">
    <w:name w:val="xl192"/>
    <w:basedOn w:val="a"/>
    <w:rsid w:val="00BB2E47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93">
    <w:name w:val="xl193"/>
    <w:basedOn w:val="a"/>
    <w:rsid w:val="00BB2E47"/>
    <w:pPr>
      <w:pBdr>
        <w:bottom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94">
    <w:name w:val="xl194"/>
    <w:basedOn w:val="a"/>
    <w:rsid w:val="00BB2E47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95">
    <w:name w:val="xl195"/>
    <w:basedOn w:val="a"/>
    <w:rsid w:val="00BB2E47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96">
    <w:name w:val="xl196"/>
    <w:basedOn w:val="a"/>
    <w:rsid w:val="00BB2E47"/>
    <w:pPr>
      <w:pBdr>
        <w:top w:val="single" w:sz="4" w:space="0" w:color="auto"/>
        <w:bottom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97">
    <w:name w:val="xl197"/>
    <w:basedOn w:val="a"/>
    <w:rsid w:val="00BB2E4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98">
    <w:name w:val="xl198"/>
    <w:basedOn w:val="a"/>
    <w:rsid w:val="00BB2E4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199">
    <w:name w:val="xl199"/>
    <w:basedOn w:val="a"/>
    <w:rsid w:val="00BB2E4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200">
    <w:name w:val="xl200"/>
    <w:basedOn w:val="a"/>
    <w:rsid w:val="00BB2E4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01">
    <w:name w:val="xl201"/>
    <w:basedOn w:val="a"/>
    <w:rsid w:val="00BB2E4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02">
    <w:name w:val="xl202"/>
    <w:basedOn w:val="a"/>
    <w:rsid w:val="00BB2E47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203">
    <w:name w:val="xl203"/>
    <w:basedOn w:val="a"/>
    <w:rsid w:val="00BB2E47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04">
    <w:name w:val="xl204"/>
    <w:basedOn w:val="a"/>
    <w:rsid w:val="00BB2E47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05">
    <w:name w:val="xl205"/>
    <w:basedOn w:val="a"/>
    <w:rsid w:val="00BB2E47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06">
    <w:name w:val="xl206"/>
    <w:basedOn w:val="a"/>
    <w:rsid w:val="00BB2E4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07">
    <w:name w:val="xl207"/>
    <w:basedOn w:val="a"/>
    <w:rsid w:val="00BB2E47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08">
    <w:name w:val="xl208"/>
    <w:basedOn w:val="a"/>
    <w:rsid w:val="00BB2E4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09">
    <w:name w:val="xl209"/>
    <w:basedOn w:val="a"/>
    <w:rsid w:val="00BB2E47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10">
    <w:name w:val="xl210"/>
    <w:basedOn w:val="a"/>
    <w:rsid w:val="00BB2E47"/>
    <w:pP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11">
    <w:name w:val="xl211"/>
    <w:basedOn w:val="a"/>
    <w:rsid w:val="00BB2E47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12">
    <w:name w:val="xl212"/>
    <w:basedOn w:val="a"/>
    <w:rsid w:val="00BB2E4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13">
    <w:name w:val="xl213"/>
    <w:basedOn w:val="a"/>
    <w:rsid w:val="00BB2E47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14">
    <w:name w:val="xl214"/>
    <w:basedOn w:val="a"/>
    <w:rsid w:val="00BB2E4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15">
    <w:name w:val="xl215"/>
    <w:basedOn w:val="a"/>
    <w:rsid w:val="00BB2E47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216">
    <w:name w:val="xl216"/>
    <w:basedOn w:val="a"/>
    <w:rsid w:val="00BB2E47"/>
    <w:pPr>
      <w:pBdr>
        <w:top w:val="single" w:sz="8" w:space="0" w:color="auto"/>
        <w:bottom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217">
    <w:name w:val="xl217"/>
    <w:basedOn w:val="a"/>
    <w:rsid w:val="00BB2E47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218">
    <w:name w:val="xl218"/>
    <w:basedOn w:val="a"/>
    <w:rsid w:val="00BB2E4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219">
    <w:name w:val="xl219"/>
    <w:basedOn w:val="a"/>
    <w:rsid w:val="00BB2E47"/>
    <w:pPr>
      <w:pBdr>
        <w:top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220">
    <w:name w:val="xl220"/>
    <w:basedOn w:val="a"/>
    <w:rsid w:val="00BB2E4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221">
    <w:name w:val="xl221"/>
    <w:basedOn w:val="a"/>
    <w:rsid w:val="00BB2E4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222">
    <w:name w:val="xl222"/>
    <w:basedOn w:val="a"/>
    <w:rsid w:val="00BB2E47"/>
    <w:pPr>
      <w:pBdr>
        <w:top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223">
    <w:name w:val="xl223"/>
    <w:basedOn w:val="a"/>
    <w:rsid w:val="00BB2E47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224">
    <w:name w:val="xl224"/>
    <w:basedOn w:val="a"/>
    <w:rsid w:val="00BB2E4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225">
    <w:name w:val="xl225"/>
    <w:basedOn w:val="a"/>
    <w:rsid w:val="00BB2E47"/>
    <w:pPr>
      <w:pBdr>
        <w:top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226">
    <w:name w:val="xl226"/>
    <w:basedOn w:val="a"/>
    <w:rsid w:val="00BB2E4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227">
    <w:name w:val="xl227"/>
    <w:basedOn w:val="a"/>
    <w:rsid w:val="00BB2E4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69FFFF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228">
    <w:name w:val="xl228"/>
    <w:basedOn w:val="a"/>
    <w:rsid w:val="00BB2E47"/>
    <w:pPr>
      <w:pBdr>
        <w:top w:val="single" w:sz="4" w:space="0" w:color="auto"/>
        <w:bottom w:val="single" w:sz="4" w:space="0" w:color="auto"/>
      </w:pBdr>
      <w:shd w:val="clear" w:color="auto" w:fill="69FFFF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229">
    <w:name w:val="xl229"/>
    <w:basedOn w:val="a"/>
    <w:rsid w:val="00BB2E4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69FFFF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230">
    <w:name w:val="xl230"/>
    <w:basedOn w:val="a"/>
    <w:rsid w:val="00BB2E47"/>
    <w:pPr>
      <w:pBdr>
        <w:top w:val="single" w:sz="4" w:space="0" w:color="auto"/>
        <w:left w:val="dotted" w:sz="4" w:space="0" w:color="auto"/>
        <w:bottom w:val="single" w:sz="4" w:space="0" w:color="auto"/>
      </w:pBdr>
      <w:shd w:val="pct25" w:color="auto" w:fill="CCFFCC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231">
    <w:name w:val="xl231"/>
    <w:basedOn w:val="a"/>
    <w:rsid w:val="00BB2E47"/>
    <w:pPr>
      <w:pBdr>
        <w:top w:val="single" w:sz="4" w:space="0" w:color="auto"/>
        <w:bottom w:val="single" w:sz="4" w:space="0" w:color="auto"/>
      </w:pBdr>
      <w:shd w:val="pct25" w:color="auto" w:fill="CCFFCC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232">
    <w:name w:val="xl232"/>
    <w:basedOn w:val="a"/>
    <w:rsid w:val="00BB2E47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auto" w:fill="CCFFCC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233">
    <w:name w:val="xl233"/>
    <w:basedOn w:val="a"/>
    <w:rsid w:val="00BB2E47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234">
    <w:name w:val="xl234"/>
    <w:basedOn w:val="a"/>
    <w:rsid w:val="00BB2E47"/>
    <w:pPr>
      <w:pBdr>
        <w:top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235">
    <w:name w:val="xl235"/>
    <w:basedOn w:val="a"/>
    <w:rsid w:val="00BB2E47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236">
    <w:name w:val="xl236"/>
    <w:basedOn w:val="a"/>
    <w:rsid w:val="00BB2E47"/>
    <w:pPr>
      <w:pBdr>
        <w:top w:val="single" w:sz="4" w:space="0" w:color="auto"/>
        <w:bottom w:val="single" w:sz="4" w:space="0" w:color="auto"/>
      </w:pBdr>
      <w:shd w:val="pct25" w:color="auto" w:fill="auto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237">
    <w:name w:val="xl237"/>
    <w:basedOn w:val="a"/>
    <w:rsid w:val="00BB2E47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auto" w:fill="auto"/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Standard">
    <w:name w:val="Standard"/>
    <w:rsid w:val="006C3D9E"/>
    <w:pPr>
      <w:widowControl w:val="0"/>
      <w:suppressAutoHyphens/>
      <w:autoSpaceDN w:val="0"/>
    </w:pPr>
    <w:rPr>
      <w:rFonts w:ascii="Times New Roman" w:hAnsi="Times New Roman" w:cs="Tahoma"/>
      <w:kern w:val="3"/>
      <w:sz w:val="24"/>
      <w:szCs w:val="24"/>
      <w:lang w:val="de-DE" w:eastAsia="ja-JP" w:bidi="fa-IR"/>
    </w:rPr>
  </w:style>
  <w:style w:type="paragraph" w:customStyle="1" w:styleId="paragraph">
    <w:name w:val="paragraph"/>
    <w:basedOn w:val="a"/>
    <w:rsid w:val="006C3D9E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normaltextrun">
    <w:name w:val="normaltextrun"/>
    <w:rsid w:val="006C3D9E"/>
  </w:style>
  <w:style w:type="character" w:styleId="afff7">
    <w:name w:val="footnote reference"/>
    <w:semiHidden/>
    <w:rsid w:val="00A9345C"/>
    <w:rPr>
      <w:rFonts w:cs="Times New Roman"/>
      <w:vertAlign w:val="superscript"/>
    </w:rPr>
  </w:style>
  <w:style w:type="character" w:customStyle="1" w:styleId="af9">
    <w:name w:val="Абзац списка Знак"/>
    <w:aliases w:val="ПАРАГРАФ Знак"/>
    <w:link w:val="af8"/>
    <w:uiPriority w:val="34"/>
    <w:locked/>
    <w:rsid w:val="00C652C5"/>
    <w:rPr>
      <w:rFonts w:ascii="Times New Roman" w:hAnsi="Times New Roman"/>
      <w:sz w:val="24"/>
      <w:szCs w:val="24"/>
    </w:rPr>
  </w:style>
  <w:style w:type="paragraph" w:customStyle="1" w:styleId="afff8">
    <w:name w:val="Знак Знак Знак Знак"/>
    <w:basedOn w:val="a"/>
    <w:rsid w:val="00381E84"/>
    <w:pPr>
      <w:spacing w:before="100" w:beforeAutospacing="1" w:after="100" w:afterAutospacing="1" w:line="240" w:lineRule="auto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2c">
    <w:name w:val="Знак Знак2"/>
    <w:semiHidden/>
    <w:rsid w:val="005200E9"/>
    <w:rPr>
      <w:szCs w:val="24"/>
      <w:lang w:val="ru-RU" w:eastAsia="ru-RU" w:bidi="ar-SA"/>
    </w:rPr>
  </w:style>
  <w:style w:type="paragraph" w:customStyle="1" w:styleId="2d">
    <w:name w:val="Заголовок №2"/>
    <w:basedOn w:val="a"/>
    <w:rsid w:val="005200E9"/>
    <w:pPr>
      <w:shd w:val="clear" w:color="auto" w:fill="FFFFFF"/>
      <w:suppressAutoHyphens/>
      <w:spacing w:before="720" w:after="240" w:line="283" w:lineRule="exact"/>
      <w:jc w:val="both"/>
    </w:pPr>
    <w:rPr>
      <w:rFonts w:ascii="Times New Roman" w:hAnsi="Times New Roman"/>
      <w:spacing w:val="6"/>
      <w:sz w:val="21"/>
      <w:szCs w:val="21"/>
      <w:lang w:eastAsia="ar-SA"/>
    </w:rPr>
  </w:style>
  <w:style w:type="paragraph" w:customStyle="1" w:styleId="afff9">
    <w:name w:val="Нормальный"/>
    <w:rsid w:val="002A5912"/>
    <w:pPr>
      <w:widowControl w:val="0"/>
    </w:pPr>
    <w:rPr>
      <w:rFonts w:ascii="Times New Roman" w:eastAsiaTheme="minorEastAsia" w:hAnsi="Times New Roman"/>
      <w:color w:val="000000"/>
      <w:sz w:val="28"/>
      <w:szCs w:val="28"/>
    </w:rPr>
  </w:style>
  <w:style w:type="character" w:customStyle="1" w:styleId="2e">
    <w:name w:val="Знак Знак2"/>
    <w:semiHidden/>
    <w:rsid w:val="00B56789"/>
    <w:rPr>
      <w:szCs w:val="24"/>
      <w:lang w:val="ru-RU" w:eastAsia="ru-RU" w:bidi="ar-SA"/>
    </w:rPr>
  </w:style>
  <w:style w:type="character" w:customStyle="1" w:styleId="2f">
    <w:name w:val="Знак Знак2"/>
    <w:semiHidden/>
    <w:rsid w:val="00D7072B"/>
    <w:rPr>
      <w:szCs w:val="24"/>
      <w:lang w:val="ru-RU" w:eastAsia="ru-RU" w:bidi="ar-SA"/>
    </w:rPr>
  </w:style>
  <w:style w:type="paragraph" w:customStyle="1" w:styleId="xl238">
    <w:name w:val="xl238"/>
    <w:basedOn w:val="a"/>
    <w:rsid w:val="00AF3978"/>
    <w:pP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239">
    <w:name w:val="xl239"/>
    <w:basedOn w:val="a"/>
    <w:rsid w:val="00AF3978"/>
    <w:pP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hAnsi="Arial CYR" w:cs="Arial CYR"/>
      <w:sz w:val="16"/>
      <w:szCs w:val="16"/>
    </w:rPr>
  </w:style>
  <w:style w:type="paragraph" w:customStyle="1" w:styleId="xl240">
    <w:name w:val="xl240"/>
    <w:basedOn w:val="a"/>
    <w:rsid w:val="00AF3978"/>
    <w:pPr>
      <w:shd w:val="pct25" w:color="000000" w:fill="auto"/>
      <w:spacing w:before="100" w:beforeAutospacing="1" w:after="100" w:afterAutospacing="1" w:line="240" w:lineRule="auto"/>
    </w:pPr>
    <w:rPr>
      <w:rFonts w:ascii="Arial CYR" w:hAnsi="Arial CYR" w:cs="Arial CYR"/>
      <w:sz w:val="16"/>
      <w:szCs w:val="16"/>
    </w:rPr>
  </w:style>
  <w:style w:type="paragraph" w:customStyle="1" w:styleId="xl241">
    <w:name w:val="xl241"/>
    <w:basedOn w:val="a"/>
    <w:rsid w:val="00AF3978"/>
    <w:pPr>
      <w:spacing w:before="100" w:beforeAutospacing="1" w:after="100" w:afterAutospacing="1" w:line="240" w:lineRule="auto"/>
      <w:jc w:val="center"/>
    </w:pPr>
    <w:rPr>
      <w:rFonts w:ascii="Arial CYR" w:hAnsi="Arial CYR" w:cs="Arial CYR"/>
      <w:b/>
      <w:bCs/>
    </w:rPr>
  </w:style>
  <w:style w:type="paragraph" w:customStyle="1" w:styleId="xl242">
    <w:name w:val="xl242"/>
    <w:basedOn w:val="a"/>
    <w:rsid w:val="00AF397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43">
    <w:name w:val="xl243"/>
    <w:basedOn w:val="a"/>
    <w:rsid w:val="00AF397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44">
    <w:name w:val="xl244"/>
    <w:basedOn w:val="a"/>
    <w:rsid w:val="00AF39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45">
    <w:name w:val="xl245"/>
    <w:basedOn w:val="a"/>
    <w:rsid w:val="00AF39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46">
    <w:name w:val="xl246"/>
    <w:basedOn w:val="a"/>
    <w:rsid w:val="00AF397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47">
    <w:name w:val="xl247"/>
    <w:basedOn w:val="a"/>
    <w:rsid w:val="00AF39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6"/>
      <w:szCs w:val="16"/>
    </w:rPr>
  </w:style>
  <w:style w:type="character" w:customStyle="1" w:styleId="2f0">
    <w:name w:val="Знак Знак2"/>
    <w:semiHidden/>
    <w:rsid w:val="00506BD4"/>
    <w:rPr>
      <w:szCs w:val="24"/>
      <w:lang w:val="ru-RU" w:eastAsia="ru-RU" w:bidi="ar-SA"/>
    </w:rPr>
  </w:style>
  <w:style w:type="numbering" w:customStyle="1" w:styleId="111">
    <w:name w:val="Нет списка11"/>
    <w:next w:val="a2"/>
    <w:semiHidden/>
    <w:rsid w:val="00B03FC3"/>
  </w:style>
  <w:style w:type="paragraph" w:customStyle="1" w:styleId="afffa">
    <w:basedOn w:val="a"/>
    <w:next w:val="ac"/>
    <w:rsid w:val="00E670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DocList">
    <w:name w:val="ConsPlusDocList"/>
    <w:rsid w:val="00284A2E"/>
    <w:pPr>
      <w:widowControl w:val="0"/>
      <w:autoSpaceDE w:val="0"/>
      <w:autoSpaceDN w:val="0"/>
    </w:pPr>
    <w:rPr>
      <w:rFonts w:ascii="Courier New" w:eastAsiaTheme="minorEastAsia" w:hAnsi="Courier New" w:cs="Courier New"/>
      <w:szCs w:val="22"/>
    </w:rPr>
  </w:style>
  <w:style w:type="paragraph" w:customStyle="1" w:styleId="ConsPlusTitlePage">
    <w:name w:val="ConsPlusTitlePage"/>
    <w:rsid w:val="00284A2E"/>
    <w:pPr>
      <w:widowControl w:val="0"/>
      <w:autoSpaceDE w:val="0"/>
      <w:autoSpaceDN w:val="0"/>
    </w:pPr>
    <w:rPr>
      <w:rFonts w:ascii="Tahoma" w:eastAsiaTheme="minorEastAsia" w:hAnsi="Tahoma" w:cs="Tahoma"/>
      <w:szCs w:val="22"/>
    </w:rPr>
  </w:style>
  <w:style w:type="paragraph" w:customStyle="1" w:styleId="ConsPlusJurTerm">
    <w:name w:val="ConsPlusJurTerm"/>
    <w:rsid w:val="00284A2E"/>
    <w:pPr>
      <w:widowControl w:val="0"/>
      <w:autoSpaceDE w:val="0"/>
      <w:autoSpaceDN w:val="0"/>
    </w:pPr>
    <w:rPr>
      <w:rFonts w:ascii="Tahoma" w:eastAsiaTheme="minorEastAsia" w:hAnsi="Tahoma" w:cs="Tahoma"/>
      <w:sz w:val="26"/>
      <w:szCs w:val="22"/>
    </w:rPr>
  </w:style>
  <w:style w:type="paragraph" w:customStyle="1" w:styleId="ConsPlusTextList">
    <w:name w:val="ConsPlusTextList"/>
    <w:rsid w:val="00284A2E"/>
    <w:pPr>
      <w:widowControl w:val="0"/>
      <w:autoSpaceDE w:val="0"/>
      <w:autoSpaceDN w:val="0"/>
    </w:pPr>
    <w:rPr>
      <w:rFonts w:ascii="Arial" w:eastAsiaTheme="minorEastAsia" w:hAnsi="Arial" w:cs="Arial"/>
      <w:szCs w:val="22"/>
    </w:rPr>
  </w:style>
  <w:style w:type="character" w:styleId="afffb">
    <w:name w:val="annotation reference"/>
    <w:basedOn w:val="a0"/>
    <w:uiPriority w:val="99"/>
    <w:semiHidden/>
    <w:unhideWhenUsed/>
    <w:rsid w:val="00284A2E"/>
    <w:rPr>
      <w:sz w:val="16"/>
      <w:szCs w:val="16"/>
    </w:rPr>
  </w:style>
  <w:style w:type="paragraph" w:styleId="afffc">
    <w:name w:val="annotation text"/>
    <w:basedOn w:val="a"/>
    <w:link w:val="afffd"/>
    <w:uiPriority w:val="99"/>
    <w:semiHidden/>
    <w:unhideWhenUsed/>
    <w:rsid w:val="00284A2E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ffd">
    <w:name w:val="Текст примечания Знак"/>
    <w:basedOn w:val="a0"/>
    <w:link w:val="afffc"/>
    <w:uiPriority w:val="99"/>
    <w:semiHidden/>
    <w:rsid w:val="00284A2E"/>
    <w:rPr>
      <w:rFonts w:asciiTheme="minorHAnsi" w:eastAsiaTheme="minorHAnsi" w:hAnsiTheme="minorHAnsi" w:cstheme="minorBidi"/>
      <w:lang w:eastAsia="en-US"/>
    </w:rPr>
  </w:style>
  <w:style w:type="paragraph" w:styleId="afffe">
    <w:name w:val="annotation subject"/>
    <w:basedOn w:val="afffc"/>
    <w:next w:val="afffc"/>
    <w:link w:val="affff"/>
    <w:uiPriority w:val="99"/>
    <w:semiHidden/>
    <w:unhideWhenUsed/>
    <w:rsid w:val="00284A2E"/>
    <w:rPr>
      <w:b/>
      <w:bCs/>
    </w:rPr>
  </w:style>
  <w:style w:type="character" w:customStyle="1" w:styleId="affff">
    <w:name w:val="Тема примечания Знак"/>
    <w:basedOn w:val="afffd"/>
    <w:link w:val="afffe"/>
    <w:uiPriority w:val="99"/>
    <w:semiHidden/>
    <w:rsid w:val="00284A2E"/>
    <w:rPr>
      <w:rFonts w:asciiTheme="minorHAnsi" w:eastAsiaTheme="minorHAnsi" w:hAnsiTheme="minorHAnsi" w:cstheme="minorBidi"/>
      <w:b/>
      <w:bCs/>
      <w:lang w:eastAsia="en-US"/>
    </w:rPr>
  </w:style>
  <w:style w:type="paragraph" w:customStyle="1" w:styleId="affff0">
    <w:basedOn w:val="a"/>
    <w:next w:val="ac"/>
    <w:rsid w:val="002D426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f1">
    <w:name w:val="Знак Знак2"/>
    <w:semiHidden/>
    <w:rsid w:val="00FD6A21"/>
    <w:rPr>
      <w:szCs w:val="24"/>
      <w:lang w:val="ru-RU" w:eastAsia="ru-RU" w:bidi="ar-SA"/>
    </w:rPr>
  </w:style>
  <w:style w:type="character" w:customStyle="1" w:styleId="2f2">
    <w:name w:val="Знак Знак2"/>
    <w:semiHidden/>
    <w:rsid w:val="00454644"/>
    <w:rPr>
      <w:szCs w:val="24"/>
      <w:lang w:val="ru-RU" w:eastAsia="ru-RU" w:bidi="ar-SA"/>
    </w:rPr>
  </w:style>
  <w:style w:type="paragraph" w:customStyle="1" w:styleId="38">
    <w:name w:val="Знак Знак3 Знак Знак Знак Знак Знак"/>
    <w:basedOn w:val="a"/>
    <w:rsid w:val="00A30C89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character" w:customStyle="1" w:styleId="FontStyle15">
    <w:name w:val="Font Style15"/>
    <w:uiPriority w:val="99"/>
    <w:rsid w:val="00A30C89"/>
    <w:rPr>
      <w:rFonts w:ascii="Times New Roman" w:hAnsi="Times New Roman" w:cs="Times New Roman"/>
      <w:b/>
      <w:bCs/>
      <w:spacing w:val="10"/>
      <w:sz w:val="24"/>
      <w:szCs w:val="24"/>
    </w:rPr>
  </w:style>
  <w:style w:type="character" w:customStyle="1" w:styleId="2f3">
    <w:name w:val="Знак Знак2"/>
    <w:semiHidden/>
    <w:rsid w:val="003E271A"/>
    <w:rPr>
      <w:szCs w:val="24"/>
      <w:lang w:val="ru-RU" w:eastAsia="ru-RU" w:bidi="ar-SA"/>
    </w:rPr>
  </w:style>
  <w:style w:type="character" w:customStyle="1" w:styleId="2f4">
    <w:name w:val="Знак Знак2"/>
    <w:semiHidden/>
    <w:rsid w:val="00884F83"/>
    <w:rPr>
      <w:szCs w:val="24"/>
      <w:lang w:val="ru-RU" w:eastAsia="ru-RU" w:bidi="ar-SA"/>
    </w:rPr>
  </w:style>
  <w:style w:type="paragraph" w:customStyle="1" w:styleId="msonormal0">
    <w:name w:val="msonormal"/>
    <w:basedOn w:val="a"/>
    <w:rsid w:val="00884F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3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44164">
              <w:marLeft w:val="170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4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80A84C-135A-4115-A385-FF6218A1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884</Words>
  <Characters>5041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2023-07-04T10:24:00Z</cp:lastPrinted>
  <dcterms:created xsi:type="dcterms:W3CDTF">2025-03-06T10:20:00Z</dcterms:created>
  <dcterms:modified xsi:type="dcterms:W3CDTF">2025-03-06T10:20:00Z</dcterms:modified>
</cp:coreProperties>
</file>